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590889836"/>
        <w:docPartObj>
          <w:docPartGallery w:val="Cover Pages"/>
          <w:docPartUnique/>
        </w:docPartObj>
      </w:sdtPr>
      <w:sdtEndPr/>
      <w:sdtContent>
        <w:p w:rsidR="00071FB8" w:rsidRDefault="00071FB8">
          <w:r>
            <w:rPr>
              <w:noProof/>
            </w:rPr>
            <w:drawing>
              <wp:anchor distT="0" distB="0" distL="114300" distR="114300" simplePos="0" relativeHeight="251660287" behindDoc="0" locked="0" layoutInCell="1" allowOverlap="1" wp14:anchorId="02C9DF1E" wp14:editId="15814569">
                <wp:simplePos x="0" y="0"/>
                <wp:positionH relativeFrom="column">
                  <wp:posOffset>-521335</wp:posOffset>
                </wp:positionH>
                <wp:positionV relativeFrom="paragraph">
                  <wp:posOffset>-415290</wp:posOffset>
                </wp:positionV>
                <wp:extent cx="6995160" cy="4908550"/>
                <wp:effectExtent l="0" t="0" r="0" b="63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311822.iG1TGcFn.jpg"/>
                        <pic:cNvPicPr/>
                      </pic:nvPicPr>
                      <pic:blipFill>
                        <a:blip r:embed="rId10">
                          <a:extLst>
                            <a:ext uri="{28A0092B-C50C-407E-A947-70E740481C1C}">
                              <a14:useLocalDpi xmlns:a14="http://schemas.microsoft.com/office/drawing/2010/main" val="0"/>
                            </a:ext>
                          </a:extLst>
                        </a:blip>
                        <a:stretch>
                          <a:fillRect/>
                        </a:stretch>
                      </pic:blipFill>
                      <pic:spPr>
                        <a:xfrm>
                          <a:off x="0" y="0"/>
                          <a:ext cx="6995160" cy="49085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00224" behindDoc="0" locked="0" layoutInCell="0" allowOverlap="1" wp14:anchorId="1B5099E0" wp14:editId="7E2BF0DA">
                    <wp:simplePos x="0" y="0"/>
                    <mc:AlternateContent>
                      <mc:Choice Requires="wp14">
                        <wp:positionH relativeFrom="page">
                          <wp14:pctPosHOffset>5000</wp14:pctPosHOffset>
                        </wp:positionH>
                      </mc:Choice>
                      <mc:Fallback>
                        <wp:positionH relativeFrom="page">
                          <wp:posOffset>388620</wp:posOffset>
                        </wp:positionH>
                      </mc:Fallback>
                    </mc:AlternateContent>
                    <mc:AlternateContent>
                      <mc:Choice Requires="wp14">
                        <wp:positionV relativeFrom="page">
                          <wp14:pctPosVOffset>4500</wp14:pctPosVOffset>
                        </wp:positionV>
                      </mc:Choice>
                      <mc:Fallback>
                        <wp:positionV relativeFrom="page">
                          <wp:posOffset>452120</wp:posOffset>
                        </wp:positionV>
                      </mc:Fallback>
                    </mc:AlternateContent>
                    <wp:extent cx="1584366" cy="5008880"/>
                    <wp:effectExtent l="76200" t="76200" r="73025" b="76200"/>
                    <wp:wrapNone/>
                    <wp:docPr id="1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4366" cy="5008880"/>
                              <a:chOff x="335" y="370"/>
                              <a:chExt cx="2710" cy="7108"/>
                            </a:xfrm>
                          </wpg:grpSpPr>
                          <wps:wsp>
                            <wps:cNvPr id="17" name="Rectangle 4"/>
                            <wps:cNvSpPr>
                              <a:spLocks noChangeArrowheads="1"/>
                            </wps:cNvSpPr>
                            <wps:spPr bwMode="auto">
                              <a:xfrm>
                                <a:off x="1794" y="370"/>
                                <a:ext cx="1251" cy="7108"/>
                              </a:xfrm>
                              <a:prstGeom prst="rect">
                                <a:avLst/>
                              </a:prstGeom>
                              <a:solidFill>
                                <a:srgbClr val="FFFFFF">
                                  <a:alpha val="20000"/>
                                </a:srgbClr>
                              </a:solidFill>
                              <a:ln w="12700">
                                <a:noFill/>
                                <a:miter lim="800000"/>
                                <a:headEnd/>
                                <a:tailEnd/>
                              </a:ln>
                              <a:effectLst>
                                <a:glow rad="63500">
                                  <a:schemeClr val="bg1">
                                    <a:alpha val="80000"/>
                                  </a:schemeClr>
                                </a:glow>
                              </a:effectLst>
                              <a:extLst/>
                            </wps:spPr>
                            <wps:txbx>
                              <w:txbxContent>
                                <w:sdt>
                                  <w:sdtPr>
                                    <w:rPr>
                                      <w:rFonts w:ascii="Bookman Old Style" w:eastAsiaTheme="majorEastAsia" w:hAnsi="Bookman Old Style" w:cstheme="majorBidi"/>
                                      <w:sz w:val="44"/>
                                    </w:rPr>
                                    <w:alias w:val="Author"/>
                                    <w:id w:val="-1559228608"/>
                                    <w:dataBinding w:prefixMappings="xmlns:ns0='http://schemas.openxmlformats.org/package/2006/metadata/core-properties' xmlns:ns1='http://purl.org/dc/elements/1.1/'" w:xpath="/ns0:coreProperties[1]/ns1:creator[1]" w:storeItemID="{6C3C8BC8-F283-45AE-878A-BAB7291924A1}"/>
                                    <w:text/>
                                  </w:sdtPr>
                                  <w:sdtContent>
                                    <w:p w:rsidR="00071FB8" w:rsidRPr="00AE123D" w:rsidRDefault="00071FB8">
                                      <w:pPr>
                                        <w:pStyle w:val="NoSpacing"/>
                                        <w:jc w:val="right"/>
                                        <w:rPr>
                                          <w:rFonts w:ascii="Bookman Old Style" w:eastAsiaTheme="majorEastAsia" w:hAnsi="Bookman Old Style" w:cstheme="majorBidi"/>
                                          <w:sz w:val="44"/>
                                        </w:rPr>
                                      </w:pPr>
                                      <w:r w:rsidRPr="00AE123D">
                                        <w:rPr>
                                          <w:rFonts w:ascii="Bookman Old Style" w:eastAsiaTheme="majorEastAsia" w:hAnsi="Bookman Old Style" w:cstheme="majorBidi"/>
                                          <w:sz w:val="44"/>
                                        </w:rPr>
                                        <w:t>Practical Manual</w:t>
                                      </w:r>
                                    </w:p>
                                  </w:sdtContent>
                                </w:sdt>
                              </w:txbxContent>
                            </wps:txbx>
                            <wps:bodyPr rot="0" vert="vert270" wrap="square" lIns="9144" tIns="91440" rIns="9144" bIns="91440" anchor="ctr" anchorCtr="0" upright="1">
                              <a:noAutofit/>
                            </wps:bodyPr>
                          </wps:wsp>
                          <wps:wsp>
                            <wps:cNvPr id="20" name="Rectangle 6"/>
                            <wps:cNvSpPr>
                              <a:spLocks noChangeArrowheads="1"/>
                            </wps:cNvSpPr>
                            <wps:spPr bwMode="auto">
                              <a:xfrm>
                                <a:off x="335" y="370"/>
                                <a:ext cx="1251" cy="7108"/>
                              </a:xfrm>
                              <a:prstGeom prst="rect">
                                <a:avLst/>
                              </a:prstGeom>
                              <a:solidFill>
                                <a:schemeClr val="bg1">
                                  <a:alpha val="20000"/>
                                </a:schemeClr>
                              </a:solidFill>
                              <a:ln w="12700">
                                <a:noFill/>
                                <a:miter lim="800000"/>
                                <a:headEnd/>
                                <a:tailEnd/>
                              </a:ln>
                              <a:effectLst>
                                <a:glow rad="63500">
                                  <a:schemeClr val="bg1">
                                    <a:alpha val="80000"/>
                                  </a:schemeClr>
                                </a:glow>
                              </a:effectLst>
                              <a:extLst/>
                            </wps:spPr>
                            <wps:txbx>
                              <w:txbxContent>
                                <w:sdt>
                                  <w:sdtPr>
                                    <w:rPr>
                                      <w:rFonts w:ascii="Bookman Old Style" w:eastAsiaTheme="majorEastAsia" w:hAnsi="Bookman Old Style" w:cstheme="majorBidi"/>
                                      <w:b/>
                                      <w:bCs/>
                                      <w:sz w:val="56"/>
                                    </w:rPr>
                                    <w:alias w:val="Title"/>
                                    <w:id w:val="330647394"/>
                                    <w:dataBinding w:prefixMappings="xmlns:ns0='http://schemas.openxmlformats.org/package/2006/metadata/core-properties' xmlns:ns1='http://purl.org/dc/elements/1.1/'" w:xpath="/ns0:coreProperties[1]/ns1:title[1]" w:storeItemID="{6C3C8BC8-F283-45AE-878A-BAB7291924A1}"/>
                                    <w:text/>
                                  </w:sdtPr>
                                  <w:sdtContent>
                                    <w:p w:rsidR="00071FB8" w:rsidRPr="00AE123D" w:rsidRDefault="00071FB8">
                                      <w:pPr>
                                        <w:pStyle w:val="NoSpacing"/>
                                        <w:jc w:val="right"/>
                                        <w:rPr>
                                          <w:rFonts w:ascii="Bookman Old Style" w:eastAsiaTheme="majorEastAsia" w:hAnsi="Bookman Old Style" w:cstheme="majorBidi"/>
                                          <w:b/>
                                          <w:bCs/>
                                          <w:sz w:val="56"/>
                                        </w:rPr>
                                      </w:pPr>
                                      <w:r w:rsidRPr="00AE123D">
                                        <w:rPr>
                                          <w:rFonts w:ascii="Bookman Old Style" w:eastAsiaTheme="majorEastAsia" w:hAnsi="Bookman Old Style" w:cstheme="majorBidi"/>
                                          <w:b/>
                                          <w:bCs/>
                                          <w:sz w:val="56"/>
                                        </w:rPr>
                                        <w:t>Development Biology</w:t>
                                      </w:r>
                                    </w:p>
                                  </w:sdtContent>
                                </w:sdt>
                              </w:txbxContent>
                            </wps:txbx>
                            <wps:bodyPr rot="0" vert="vert270" wrap="square" lIns="9144" tIns="91440" rIns="9144" bIns="91440" anchor="ctr" anchorCtr="0" upright="1">
                              <a:noAutofit/>
                            </wps:bodyPr>
                          </wps:wsp>
                        </wpg:wgp>
                      </a:graphicData>
                    </a:graphic>
                    <wp14:sizeRelH relativeFrom="page">
                      <wp14:pctWidth>0</wp14:pctWidth>
                    </wp14:sizeRelH>
                    <wp14:sizeRelV relativeFrom="page">
                      <wp14:pctHeight>50000</wp14:pctHeight>
                    </wp14:sizeRelV>
                  </wp:anchor>
                </w:drawing>
              </mc:Choice>
              <mc:Fallback>
                <w:pict>
                  <v:group id="Group 3" o:spid="_x0000_s1026" style="position:absolute;margin-left:0;margin-top:0;width:124.75pt;height:394.4pt;z-index:251700224;mso-height-percent:500;mso-left-percent:50;mso-top-percent:45;mso-position-horizontal-relative:page;mso-position-vertical-relative:page;mso-height-percent:500;mso-left-percent:50;mso-top-percent:45" coordorigin="335,370" coordsize="2710,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" o:allowincell="f">
                    <v:rect id="Rectangle 4" o:spid="_x0000_s1027" style="position:absolute;left:1794;top:370;width:1251;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OqpL8A&#10;AADbAAAADwAAAGRycy9kb3ducmV2LnhtbERPzYrCMBC+L/gOYQRva6q4Kl2jFEER1ovVB5htZpuy&#10;zaQ00da3N4LgbT6+31lteluLG7W+cqxgMk5AEBdOV1wquJx3n0sQPiBrrB2Tgjt52KwHHytMtev4&#10;RLc8lCKGsE9RgQmhSaX0hSGLfuwa4sj9udZiiLAtpW6xi+G2ltMkmUuLFccGgw1tDRX/+dUq+Op+&#10;5z/ZuZg0WfDH02xPnSFSajTss28QgfrwFr/cBx3nL+D5SzxAr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Q6qkvwAAANsAAAAPAAAAAAAAAAAAAAAAAJgCAABkcnMvZG93bnJl&#10;di54bWxQSwUGAAAAAAQABAD1AAAAhAMAAAAA&#10;" stroked="f" strokeweight="1pt">
                      <v:fill opacity="13107f"/>
                      <v:textbox style="layout-flow:vertical;mso-layout-flow-alt:bottom-to-top" inset=".72pt,7.2pt,.72pt,7.2pt">
                        <w:txbxContent>
                          <w:sdt>
                            <w:sdtPr>
                              <w:rPr>
                                <w:rFonts w:ascii="Bookman Old Style" w:eastAsiaTheme="majorEastAsia" w:hAnsi="Bookman Old Style" w:cstheme="majorBidi"/>
                                <w:sz w:val="44"/>
                              </w:rPr>
                              <w:alias w:val="Author"/>
                              <w:id w:val="-1559228608"/>
                              <w:dataBinding w:prefixMappings="xmlns:ns0='http://schemas.openxmlformats.org/package/2006/metadata/core-properties' xmlns:ns1='http://purl.org/dc/elements/1.1/'" w:xpath="/ns0:coreProperties[1]/ns1:creator[1]" w:storeItemID="{6C3C8BC8-F283-45AE-878A-BAB7291924A1}"/>
                              <w:text/>
                            </w:sdtPr>
                            <w:sdtContent>
                              <w:p w:rsidR="00071FB8" w:rsidRPr="00AE123D" w:rsidRDefault="00071FB8">
                                <w:pPr>
                                  <w:pStyle w:val="NoSpacing"/>
                                  <w:jc w:val="right"/>
                                  <w:rPr>
                                    <w:rFonts w:ascii="Bookman Old Style" w:eastAsiaTheme="majorEastAsia" w:hAnsi="Bookman Old Style" w:cstheme="majorBidi"/>
                                    <w:sz w:val="44"/>
                                  </w:rPr>
                                </w:pPr>
                                <w:r w:rsidRPr="00AE123D">
                                  <w:rPr>
                                    <w:rFonts w:ascii="Bookman Old Style" w:eastAsiaTheme="majorEastAsia" w:hAnsi="Bookman Old Style" w:cstheme="majorBidi"/>
                                    <w:sz w:val="44"/>
                                  </w:rPr>
                                  <w:t>Practical Manual</w:t>
                                </w:r>
                              </w:p>
                            </w:sdtContent>
                          </w:sdt>
                        </w:txbxContent>
                      </v:textbox>
                    </v:rect>
                    <v:rect id="Rectangle 6" o:spid="_x0000_s1028" style="position:absolute;left:335;top:370;width:1251;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cgMEA&#10;AADbAAAADwAAAGRycy9kb3ducmV2LnhtbERPz2vCMBS+C/4P4Q28iKbzIFIbZQgD2WHT6sHjI3lr&#10;ypqX2sS2/vfLYbDjx/e72I+uET11ofas4HWZgSDW3tRcKbhe3hcbECEiG2w8k4InBdjvppMCc+MH&#10;PlNfxkqkEA45KrAxtrmUQVtyGJa+JU7ct+8cxgS7SpoOhxTuGrnKsrV0WHNqsNjSwZL+KR9Ogf4o&#10;UWanz1u8y0M/zB/2qL9GpWYv49sWRKQx/ov/3EejYJXWpy/p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1XIDBAAAA2wAAAA8AAAAAAAAAAAAAAAAAmAIAAGRycy9kb3du&#10;cmV2LnhtbFBLBQYAAAAABAAEAPUAAACGAwAAAAA=&#10;" fillcolor="white [3212]" stroked="f" strokeweight="1pt">
                      <v:fill opacity="13107f"/>
                      <v:textbox style="layout-flow:vertical;mso-layout-flow-alt:bottom-to-top" inset=".72pt,7.2pt,.72pt,7.2pt">
                        <w:txbxContent>
                          <w:sdt>
                            <w:sdtPr>
                              <w:rPr>
                                <w:rFonts w:ascii="Bookman Old Style" w:eastAsiaTheme="majorEastAsia" w:hAnsi="Bookman Old Style" w:cstheme="majorBidi"/>
                                <w:b/>
                                <w:bCs/>
                                <w:sz w:val="56"/>
                              </w:rPr>
                              <w:alias w:val="Title"/>
                              <w:id w:val="330647394"/>
                              <w:dataBinding w:prefixMappings="xmlns:ns0='http://schemas.openxmlformats.org/package/2006/metadata/core-properties' xmlns:ns1='http://purl.org/dc/elements/1.1/'" w:xpath="/ns0:coreProperties[1]/ns1:title[1]" w:storeItemID="{6C3C8BC8-F283-45AE-878A-BAB7291924A1}"/>
                              <w:text/>
                            </w:sdtPr>
                            <w:sdtContent>
                              <w:p w:rsidR="00071FB8" w:rsidRPr="00AE123D" w:rsidRDefault="00071FB8">
                                <w:pPr>
                                  <w:pStyle w:val="NoSpacing"/>
                                  <w:jc w:val="right"/>
                                  <w:rPr>
                                    <w:rFonts w:ascii="Bookman Old Style" w:eastAsiaTheme="majorEastAsia" w:hAnsi="Bookman Old Style" w:cstheme="majorBidi"/>
                                    <w:b/>
                                    <w:bCs/>
                                    <w:sz w:val="56"/>
                                  </w:rPr>
                                </w:pPr>
                                <w:r w:rsidRPr="00AE123D">
                                  <w:rPr>
                                    <w:rFonts w:ascii="Bookman Old Style" w:eastAsiaTheme="majorEastAsia" w:hAnsi="Bookman Old Style" w:cstheme="majorBidi"/>
                                    <w:b/>
                                    <w:bCs/>
                                    <w:sz w:val="56"/>
                                  </w:rPr>
                                  <w:t>Development Biology</w:t>
                                </w:r>
                              </w:p>
                            </w:sdtContent>
                          </w:sdt>
                        </w:txbxContent>
                      </v:textbox>
                    </v:rect>
                    <w10:wrap anchorx="page" anchory="page"/>
                  </v:group>
                </w:pict>
              </mc:Fallback>
            </mc:AlternateContent>
          </w:r>
        </w:p>
        <w:p w:rsidR="00071FB8" w:rsidRDefault="00AE123D">
          <w:r>
            <w:rPr>
              <w:noProof/>
            </w:rPr>
            <mc:AlternateContent>
              <mc:Choice Requires="wps">
                <w:drawing>
                  <wp:anchor distT="0" distB="0" distL="114300" distR="114300" simplePos="0" relativeHeight="251702272" behindDoc="0" locked="0" layoutInCell="0" allowOverlap="1" wp14:anchorId="76C3CA29" wp14:editId="502F878C">
                    <wp:simplePos x="0" y="0"/>
                    <wp:positionH relativeFrom="margin">
                      <wp:posOffset>722630</wp:posOffset>
                    </wp:positionH>
                    <wp:positionV relativeFrom="margin">
                      <wp:posOffset>4901565</wp:posOffset>
                    </wp:positionV>
                    <wp:extent cx="5574665" cy="2434590"/>
                    <wp:effectExtent l="19050" t="19050" r="26035" b="22860"/>
                    <wp:wrapSquare wrapText="bothSides"/>
                    <wp:docPr id="3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4665" cy="243459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AE123D" w:rsidRDefault="00AE123D" w:rsidP="00AE123D">
                                <w:pPr>
                                  <w:autoSpaceDE w:val="0"/>
                                  <w:autoSpaceDN w:val="0"/>
                                  <w:adjustRightInd w:val="0"/>
                                  <w:jc w:val="center"/>
                                  <w:rPr>
                                    <w:rFonts w:ascii="Bookman Old Style" w:hAnsi="Bookman Old Style"/>
                                    <w:b/>
                                    <w:bCs/>
                                    <w:sz w:val="36"/>
                                    <w:szCs w:val="52"/>
                                  </w:rPr>
                                </w:pPr>
                                <w:r>
                                  <w:rPr>
                                    <w:i/>
                                    <w:iCs/>
                                    <w:noProof/>
                                    <w:color w:val="000000" w:themeColor="text1"/>
                                  </w:rPr>
                                  <w:drawing>
                                    <wp:inline distT="0" distB="0" distL="0" distR="0" wp14:anchorId="34E349C8" wp14:editId="0E9256D3">
                                      <wp:extent cx="985003" cy="979034"/>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7330" cy="981346"/>
                                              </a:xfrm>
                                              <a:prstGeom prst="rect">
                                                <a:avLst/>
                                              </a:prstGeom>
                                              <a:noFill/>
                                              <a:ln>
                                                <a:noFill/>
                                              </a:ln>
                                            </pic:spPr>
                                          </pic:pic>
                                        </a:graphicData>
                                      </a:graphic>
                                    </wp:inline>
                                  </w:drawing>
                                </w:r>
                              </w:p>
                              <w:p w:rsidR="00AE123D" w:rsidRPr="00011FA1" w:rsidRDefault="00AE123D" w:rsidP="00AE123D">
                                <w:pPr>
                                  <w:autoSpaceDE w:val="0"/>
                                  <w:autoSpaceDN w:val="0"/>
                                  <w:adjustRightInd w:val="0"/>
                                  <w:jc w:val="center"/>
                                  <w:rPr>
                                    <w:rFonts w:ascii="Bookman Old Style" w:hAnsi="Bookman Old Style"/>
                                    <w:b/>
                                    <w:bCs/>
                                    <w:sz w:val="36"/>
                                    <w:szCs w:val="52"/>
                                  </w:rPr>
                                </w:pPr>
                                <w:r w:rsidRPr="00011FA1">
                                  <w:rPr>
                                    <w:rFonts w:ascii="Bookman Old Style" w:hAnsi="Bookman Old Style"/>
                                    <w:b/>
                                    <w:bCs/>
                                    <w:sz w:val="36"/>
                                    <w:szCs w:val="52"/>
                                  </w:rPr>
                                  <w:t>Faculty of Fisheries &amp; Wildlife</w:t>
                                </w:r>
                              </w:p>
                              <w:p w:rsidR="00AE123D" w:rsidRPr="00011FA1" w:rsidRDefault="00AE123D" w:rsidP="00AE123D">
                                <w:pPr>
                                  <w:autoSpaceDE w:val="0"/>
                                  <w:autoSpaceDN w:val="0"/>
                                  <w:adjustRightInd w:val="0"/>
                                  <w:jc w:val="center"/>
                                  <w:rPr>
                                    <w:rFonts w:ascii="Bookman Old Style" w:hAnsi="Bookman Old Style"/>
                                    <w:b/>
                                    <w:bCs/>
                                    <w:sz w:val="36"/>
                                    <w:szCs w:val="52"/>
                                  </w:rPr>
                                </w:pPr>
                                <w:r w:rsidRPr="00011FA1">
                                  <w:rPr>
                                    <w:rFonts w:ascii="Bookman Old Style" w:hAnsi="Bookman Old Style"/>
                                    <w:b/>
                                    <w:bCs/>
                                    <w:sz w:val="36"/>
                                    <w:szCs w:val="52"/>
                                  </w:rPr>
                                  <w:t>University of Veterinary &amp; Animal   Sciences Lahore, Pakistan</w:t>
                                </w:r>
                              </w:p>
                              <w:p w:rsidR="00AE123D" w:rsidRPr="00B027D0" w:rsidRDefault="00AE123D" w:rsidP="00AE123D">
                                <w:pPr>
                                  <w:autoSpaceDE w:val="0"/>
                                  <w:autoSpaceDN w:val="0"/>
                                  <w:adjustRightInd w:val="0"/>
                                  <w:jc w:val="center"/>
                                  <w:rPr>
                                    <w:rFonts w:ascii="Bookman Old Style" w:hAnsi="Bookman Old Style"/>
                                    <w:b/>
                                    <w:bCs/>
                                    <w:sz w:val="52"/>
                                    <w:szCs w:val="52"/>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9" type="#_x0000_t185" style="position:absolute;margin-left:56.9pt;margin-top:385.95pt;width:438.95pt;height:191.7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" o:allowincell="f" adj="1739" fillcolor="#943634" strokecolor="#9bbb59" strokeweight="3pt">
                    <v:shadow color="#5d7035" offset="1pt,1pt"/>
                    <v:textbox inset="3.6pt,,3.6pt">
                      <w:txbxContent>
                        <w:p w:rsidR="00AE123D" w:rsidRDefault="00AE123D" w:rsidP="00AE123D">
                          <w:pPr>
                            <w:autoSpaceDE w:val="0"/>
                            <w:autoSpaceDN w:val="0"/>
                            <w:adjustRightInd w:val="0"/>
                            <w:jc w:val="center"/>
                            <w:rPr>
                              <w:rFonts w:ascii="Bookman Old Style" w:hAnsi="Bookman Old Style"/>
                              <w:b/>
                              <w:bCs/>
                              <w:sz w:val="36"/>
                              <w:szCs w:val="52"/>
                            </w:rPr>
                          </w:pPr>
                          <w:r>
                            <w:rPr>
                              <w:i/>
                              <w:iCs/>
                              <w:noProof/>
                              <w:color w:val="000000" w:themeColor="text1"/>
                            </w:rPr>
                            <w:drawing>
                              <wp:inline distT="0" distB="0" distL="0" distR="0" wp14:anchorId="34E349C8" wp14:editId="0E9256D3">
                                <wp:extent cx="985003" cy="979034"/>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7330" cy="981346"/>
                                        </a:xfrm>
                                        <a:prstGeom prst="rect">
                                          <a:avLst/>
                                        </a:prstGeom>
                                        <a:noFill/>
                                        <a:ln>
                                          <a:noFill/>
                                        </a:ln>
                                      </pic:spPr>
                                    </pic:pic>
                                  </a:graphicData>
                                </a:graphic>
                              </wp:inline>
                            </w:drawing>
                          </w:r>
                        </w:p>
                        <w:p w:rsidR="00AE123D" w:rsidRPr="00011FA1" w:rsidRDefault="00AE123D" w:rsidP="00AE123D">
                          <w:pPr>
                            <w:autoSpaceDE w:val="0"/>
                            <w:autoSpaceDN w:val="0"/>
                            <w:adjustRightInd w:val="0"/>
                            <w:jc w:val="center"/>
                            <w:rPr>
                              <w:rFonts w:ascii="Bookman Old Style" w:hAnsi="Bookman Old Style"/>
                              <w:b/>
                              <w:bCs/>
                              <w:sz w:val="36"/>
                              <w:szCs w:val="52"/>
                            </w:rPr>
                          </w:pPr>
                          <w:r w:rsidRPr="00011FA1">
                            <w:rPr>
                              <w:rFonts w:ascii="Bookman Old Style" w:hAnsi="Bookman Old Style"/>
                              <w:b/>
                              <w:bCs/>
                              <w:sz w:val="36"/>
                              <w:szCs w:val="52"/>
                            </w:rPr>
                            <w:t>Faculty of Fisheries &amp; Wildlife</w:t>
                          </w:r>
                        </w:p>
                        <w:p w:rsidR="00AE123D" w:rsidRPr="00011FA1" w:rsidRDefault="00AE123D" w:rsidP="00AE123D">
                          <w:pPr>
                            <w:autoSpaceDE w:val="0"/>
                            <w:autoSpaceDN w:val="0"/>
                            <w:adjustRightInd w:val="0"/>
                            <w:jc w:val="center"/>
                            <w:rPr>
                              <w:rFonts w:ascii="Bookman Old Style" w:hAnsi="Bookman Old Style"/>
                              <w:b/>
                              <w:bCs/>
                              <w:sz w:val="36"/>
                              <w:szCs w:val="52"/>
                            </w:rPr>
                          </w:pPr>
                          <w:r w:rsidRPr="00011FA1">
                            <w:rPr>
                              <w:rFonts w:ascii="Bookman Old Style" w:hAnsi="Bookman Old Style"/>
                              <w:b/>
                              <w:bCs/>
                              <w:sz w:val="36"/>
                              <w:szCs w:val="52"/>
                            </w:rPr>
                            <w:t>University of Veterinary &amp; Animal   Sciences Lahore, Pakistan</w:t>
                          </w:r>
                        </w:p>
                        <w:p w:rsidR="00AE123D" w:rsidRPr="00B027D0" w:rsidRDefault="00AE123D" w:rsidP="00AE123D">
                          <w:pPr>
                            <w:autoSpaceDE w:val="0"/>
                            <w:autoSpaceDN w:val="0"/>
                            <w:adjustRightInd w:val="0"/>
                            <w:jc w:val="center"/>
                            <w:rPr>
                              <w:rFonts w:ascii="Bookman Old Style" w:hAnsi="Bookman Old Style"/>
                              <w:b/>
                              <w:bCs/>
                              <w:sz w:val="52"/>
                              <w:szCs w:val="52"/>
                            </w:rPr>
                          </w:pPr>
                        </w:p>
                      </w:txbxContent>
                    </v:textbox>
                    <w10:wrap type="square" anchorx="margin" anchory="margin"/>
                  </v:shape>
                </w:pict>
              </mc:Fallback>
            </mc:AlternateContent>
          </w:r>
        </w:p>
        <w:p w:rsidR="00AE123D" w:rsidRDefault="00AE123D" w:rsidP="00AE123D">
          <w:pPr>
            <w:autoSpaceDE w:val="0"/>
            <w:autoSpaceDN w:val="0"/>
            <w:adjustRightInd w:val="0"/>
            <w:jc w:val="center"/>
          </w:pPr>
          <w:r>
            <w:rPr>
              <w:noProof/>
            </w:rPr>
            <mc:AlternateContent>
              <mc:Choice Requires="wps">
                <w:drawing>
                  <wp:anchor distT="0" distB="0" distL="114300" distR="114300" simplePos="0" relativeHeight="251704320" behindDoc="0" locked="0" layoutInCell="0" allowOverlap="1" wp14:anchorId="4A6FDB0D" wp14:editId="40336FB8">
                    <wp:simplePos x="0" y="0"/>
                    <wp:positionH relativeFrom="margin">
                      <wp:posOffset>3514725</wp:posOffset>
                    </wp:positionH>
                    <wp:positionV relativeFrom="margin">
                      <wp:posOffset>7718425</wp:posOffset>
                    </wp:positionV>
                    <wp:extent cx="2436495" cy="942975"/>
                    <wp:effectExtent l="19050" t="19050" r="20955" b="28575"/>
                    <wp:wrapSquare wrapText="bothSides"/>
                    <wp:docPr id="22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942975"/>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AE123D" w:rsidRPr="00011FA1" w:rsidRDefault="00AE123D" w:rsidP="00AE123D">
                                <w:pPr>
                                  <w:rPr>
                                    <w:rFonts w:ascii="Bookman Old Style" w:hAnsi="Bookman Old Style"/>
                                    <w:sz w:val="32"/>
                                  </w:rPr>
                                </w:pPr>
                                <w:proofErr w:type="spellStart"/>
                                <w:r w:rsidRPr="00011FA1">
                                  <w:rPr>
                                    <w:rFonts w:ascii="Bookman Old Style" w:hAnsi="Bookman Old Style"/>
                                    <w:sz w:val="32"/>
                                  </w:rPr>
                                  <w:t>Waqas</w:t>
                                </w:r>
                                <w:proofErr w:type="spellEnd"/>
                                <w:r w:rsidRPr="00011FA1">
                                  <w:rPr>
                                    <w:rFonts w:ascii="Bookman Old Style" w:hAnsi="Bookman Old Style"/>
                                    <w:sz w:val="32"/>
                                  </w:rPr>
                                  <w:t xml:space="preserve"> Ali</w:t>
                                </w:r>
                              </w:p>
                              <w:p w:rsidR="00AE123D" w:rsidRPr="00011FA1" w:rsidRDefault="00AE123D" w:rsidP="00AE123D">
                                <w:pPr>
                                  <w:rPr>
                                    <w:rFonts w:ascii="Bookman Old Style" w:hAnsi="Bookman Old Style"/>
                                    <w:sz w:val="32"/>
                                  </w:rPr>
                                </w:pPr>
                                <w:r>
                                  <w:rPr>
                                    <w:rFonts w:ascii="Bookman Old Style" w:hAnsi="Bookman Old Style"/>
                                    <w:sz w:val="32"/>
                                  </w:rPr>
                                  <w:t>Teachi</w:t>
                                </w:r>
                                <w:r w:rsidRPr="00011FA1">
                                  <w:rPr>
                                    <w:rFonts w:ascii="Bookman Old Style" w:hAnsi="Bookman Old Style"/>
                                    <w:sz w:val="32"/>
                                  </w:rPr>
                                  <w:t>ng Assistant</w:t>
                                </w:r>
                              </w:p>
                              <w:p w:rsidR="00AE123D" w:rsidRDefault="00AE123D" w:rsidP="00AE123D">
                                <w:pPr>
                                  <w:jc w:val="center"/>
                                  <w:rPr>
                                    <w:i/>
                                    <w:iCs/>
                                    <w:color w:val="7F7F7F" w:themeColor="text1" w:themeTint="80"/>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185" style="position:absolute;left:0;text-align:left;margin-left:276.75pt;margin-top:607.75pt;width:191.85pt;height:74.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" o:allowincell="f" adj="1739" fillcolor="#943634" strokecolor="#9bbb59" strokeweight="3pt">
                    <v:shadow color="#5d7035" offset="1pt,1pt"/>
                    <v:textbox inset="3.6pt,,3.6pt">
                      <w:txbxContent>
                        <w:p w:rsidR="00AE123D" w:rsidRPr="00011FA1" w:rsidRDefault="00AE123D" w:rsidP="00AE123D">
                          <w:pPr>
                            <w:rPr>
                              <w:rFonts w:ascii="Bookman Old Style" w:hAnsi="Bookman Old Style"/>
                              <w:sz w:val="32"/>
                            </w:rPr>
                          </w:pPr>
                          <w:proofErr w:type="spellStart"/>
                          <w:r w:rsidRPr="00011FA1">
                            <w:rPr>
                              <w:rFonts w:ascii="Bookman Old Style" w:hAnsi="Bookman Old Style"/>
                              <w:sz w:val="32"/>
                            </w:rPr>
                            <w:t>Waqas</w:t>
                          </w:r>
                          <w:proofErr w:type="spellEnd"/>
                          <w:r w:rsidRPr="00011FA1">
                            <w:rPr>
                              <w:rFonts w:ascii="Bookman Old Style" w:hAnsi="Bookman Old Style"/>
                              <w:sz w:val="32"/>
                            </w:rPr>
                            <w:t xml:space="preserve"> Ali</w:t>
                          </w:r>
                        </w:p>
                        <w:p w:rsidR="00AE123D" w:rsidRPr="00011FA1" w:rsidRDefault="00AE123D" w:rsidP="00AE123D">
                          <w:pPr>
                            <w:rPr>
                              <w:rFonts w:ascii="Bookman Old Style" w:hAnsi="Bookman Old Style"/>
                              <w:sz w:val="32"/>
                            </w:rPr>
                          </w:pPr>
                          <w:r>
                            <w:rPr>
                              <w:rFonts w:ascii="Bookman Old Style" w:hAnsi="Bookman Old Style"/>
                              <w:sz w:val="32"/>
                            </w:rPr>
                            <w:t>Teachi</w:t>
                          </w:r>
                          <w:r w:rsidRPr="00011FA1">
                            <w:rPr>
                              <w:rFonts w:ascii="Bookman Old Style" w:hAnsi="Bookman Old Style"/>
                              <w:sz w:val="32"/>
                            </w:rPr>
                            <w:t>ng Assistant</w:t>
                          </w:r>
                        </w:p>
                        <w:p w:rsidR="00AE123D" w:rsidRDefault="00AE123D" w:rsidP="00AE123D">
                          <w:pPr>
                            <w:jc w:val="center"/>
                            <w:rPr>
                              <w:i/>
                              <w:iCs/>
                              <w:color w:val="7F7F7F" w:themeColor="text1" w:themeTint="80"/>
                            </w:rPr>
                          </w:pPr>
                        </w:p>
                      </w:txbxContent>
                    </v:textbox>
                    <w10:wrap type="square" anchorx="margin" anchory="margin"/>
                  </v:shape>
                </w:pict>
              </mc:Fallback>
            </mc:AlternateContent>
          </w:r>
          <w:r w:rsidR="00071FB8">
            <w:br w:type="page"/>
          </w:r>
        </w:p>
      </w:sdtContent>
    </w:sdt>
    <w:p w:rsidR="00B87581" w:rsidRDefault="005432E6" w:rsidP="00AE123D">
      <w:pPr>
        <w:autoSpaceDE w:val="0"/>
        <w:autoSpaceDN w:val="0"/>
        <w:adjustRightInd w:val="0"/>
        <w:jc w:val="center"/>
        <w:rPr>
          <w:rFonts w:ascii="Times New Roman" w:hAnsi="Times New Roman" w:cs="Times New Roman"/>
          <w:sz w:val="40"/>
          <w:szCs w:val="24"/>
        </w:rPr>
      </w:pPr>
      <w:r>
        <w:rPr>
          <w:rFonts w:ascii="Times New Roman" w:hAnsi="Times New Roman" w:cs="Times New Roman"/>
          <w:sz w:val="40"/>
          <w:szCs w:val="24"/>
        </w:rPr>
        <w:lastRenderedPageBreak/>
        <w:t>Contents</w:t>
      </w:r>
    </w:p>
    <w:tbl>
      <w:tblPr>
        <w:tblStyle w:val="TableGrid"/>
        <w:tblW w:w="5263" w:type="pct"/>
        <w:tblLook w:val="04A0" w:firstRow="1" w:lastRow="0" w:firstColumn="1" w:lastColumn="0" w:noHBand="0" w:noVBand="1"/>
      </w:tblPr>
      <w:tblGrid>
        <w:gridCol w:w="1629"/>
        <w:gridCol w:w="7106"/>
        <w:gridCol w:w="1345"/>
      </w:tblGrid>
      <w:tr w:rsidR="005432E6" w:rsidRPr="004F4BD0" w:rsidTr="00531C6A">
        <w:trPr>
          <w:trHeight w:val="476"/>
        </w:trPr>
        <w:tc>
          <w:tcPr>
            <w:tcW w:w="808" w:type="pct"/>
          </w:tcPr>
          <w:p w:rsidR="005432E6" w:rsidRPr="004F4BD0" w:rsidRDefault="005432E6" w:rsidP="004F4BD0">
            <w:pPr>
              <w:jc w:val="center"/>
              <w:rPr>
                <w:rFonts w:ascii="Times New Roman" w:hAnsi="Times New Roman" w:cs="Times New Roman"/>
                <w:b/>
                <w:sz w:val="28"/>
                <w:szCs w:val="24"/>
              </w:rPr>
            </w:pPr>
            <w:r w:rsidRPr="004F4BD0">
              <w:rPr>
                <w:rFonts w:ascii="Times New Roman" w:hAnsi="Times New Roman" w:cs="Times New Roman"/>
                <w:b/>
                <w:sz w:val="28"/>
                <w:szCs w:val="24"/>
              </w:rPr>
              <w:t>Serial No.</w:t>
            </w:r>
          </w:p>
        </w:tc>
        <w:tc>
          <w:tcPr>
            <w:tcW w:w="3525" w:type="pct"/>
          </w:tcPr>
          <w:p w:rsidR="005432E6" w:rsidRPr="004F4BD0" w:rsidRDefault="005432E6" w:rsidP="004F4BD0">
            <w:pPr>
              <w:jc w:val="center"/>
              <w:rPr>
                <w:rFonts w:ascii="Times New Roman" w:hAnsi="Times New Roman" w:cs="Times New Roman"/>
                <w:b/>
                <w:sz w:val="28"/>
                <w:szCs w:val="24"/>
              </w:rPr>
            </w:pPr>
            <w:r w:rsidRPr="004F4BD0">
              <w:rPr>
                <w:rFonts w:ascii="Times New Roman" w:hAnsi="Times New Roman" w:cs="Times New Roman"/>
                <w:b/>
                <w:sz w:val="28"/>
                <w:szCs w:val="24"/>
              </w:rPr>
              <w:t>Title</w:t>
            </w:r>
          </w:p>
        </w:tc>
        <w:tc>
          <w:tcPr>
            <w:tcW w:w="667" w:type="pct"/>
          </w:tcPr>
          <w:p w:rsidR="005432E6" w:rsidRPr="004F4BD0" w:rsidRDefault="005432E6" w:rsidP="004F4BD0">
            <w:pPr>
              <w:jc w:val="center"/>
              <w:rPr>
                <w:rFonts w:ascii="Times New Roman" w:hAnsi="Times New Roman" w:cs="Times New Roman"/>
                <w:b/>
                <w:sz w:val="28"/>
                <w:szCs w:val="24"/>
              </w:rPr>
            </w:pPr>
            <w:r w:rsidRPr="004F4BD0">
              <w:rPr>
                <w:rFonts w:ascii="Times New Roman" w:hAnsi="Times New Roman" w:cs="Times New Roman"/>
                <w:b/>
                <w:sz w:val="28"/>
                <w:szCs w:val="24"/>
              </w:rPr>
              <w:t>Page No.</w:t>
            </w:r>
          </w:p>
        </w:tc>
      </w:tr>
      <w:tr w:rsidR="005432E6" w:rsidTr="00531C6A">
        <w:trPr>
          <w:trHeight w:val="715"/>
        </w:trPr>
        <w:tc>
          <w:tcPr>
            <w:tcW w:w="808" w:type="pct"/>
          </w:tcPr>
          <w:p w:rsidR="005432E6" w:rsidRPr="00591288" w:rsidRDefault="00E57779" w:rsidP="00591288">
            <w:pPr>
              <w:jc w:val="center"/>
              <w:rPr>
                <w:rFonts w:ascii="Times New Roman" w:hAnsi="Times New Roman" w:cs="Times New Roman"/>
                <w:sz w:val="24"/>
                <w:szCs w:val="24"/>
              </w:rPr>
            </w:pPr>
            <w:r w:rsidRPr="00591288">
              <w:rPr>
                <w:rFonts w:ascii="Times New Roman" w:hAnsi="Times New Roman" w:cs="Times New Roman"/>
                <w:sz w:val="24"/>
                <w:szCs w:val="24"/>
              </w:rPr>
              <w:t>1</w:t>
            </w:r>
          </w:p>
        </w:tc>
        <w:tc>
          <w:tcPr>
            <w:tcW w:w="3525" w:type="pct"/>
          </w:tcPr>
          <w:p w:rsidR="005432E6" w:rsidRPr="005F0194" w:rsidRDefault="005F0194" w:rsidP="009E5282">
            <w:pPr>
              <w:rPr>
                <w:rFonts w:ascii="Times New Roman" w:hAnsi="Times New Roman" w:cs="Times New Roman"/>
                <w:sz w:val="24"/>
                <w:szCs w:val="24"/>
              </w:rPr>
            </w:pPr>
            <w:r w:rsidRPr="005F0194">
              <w:rPr>
                <w:rFonts w:ascii="Times New Roman" w:hAnsi="Times New Roman" w:cs="Times New Roman"/>
                <w:sz w:val="24"/>
                <w:szCs w:val="24"/>
              </w:rPr>
              <w:t xml:space="preserve">Study of Structure of </w:t>
            </w:r>
            <w:r w:rsidR="009E5282" w:rsidRPr="008E116F">
              <w:rPr>
                <w:rFonts w:ascii="Times New Roman" w:hAnsi="Times New Roman" w:cs="Times New Roman"/>
                <w:sz w:val="24"/>
                <w:szCs w:val="24"/>
              </w:rPr>
              <w:t>Frog</w:t>
            </w:r>
            <w:r w:rsidR="009E5282" w:rsidRPr="005F0194">
              <w:rPr>
                <w:rFonts w:ascii="Times New Roman" w:hAnsi="Times New Roman" w:cs="Times New Roman"/>
                <w:sz w:val="24"/>
                <w:szCs w:val="24"/>
              </w:rPr>
              <w:t xml:space="preserve"> </w:t>
            </w:r>
            <w:r w:rsidRPr="005F0194">
              <w:rPr>
                <w:rFonts w:ascii="Times New Roman" w:hAnsi="Times New Roman" w:cs="Times New Roman"/>
                <w:sz w:val="24"/>
                <w:szCs w:val="24"/>
              </w:rPr>
              <w:t>gametes</w:t>
            </w:r>
            <w:r w:rsidR="009E5282" w:rsidRPr="008E116F">
              <w:rPr>
                <w:rFonts w:ascii="Times New Roman" w:hAnsi="Times New Roman" w:cs="Times New Roman"/>
                <w:sz w:val="24"/>
                <w:szCs w:val="24"/>
              </w:rPr>
              <w:t xml:space="preserve"> </w:t>
            </w:r>
          </w:p>
        </w:tc>
        <w:tc>
          <w:tcPr>
            <w:tcW w:w="667" w:type="pct"/>
          </w:tcPr>
          <w:p w:rsidR="005432E6" w:rsidRPr="002B1405" w:rsidRDefault="005F480F" w:rsidP="002B1405">
            <w:pPr>
              <w:jc w:val="center"/>
              <w:rPr>
                <w:rFonts w:ascii="Times New Roman" w:hAnsi="Times New Roman" w:cs="Times New Roman"/>
                <w:sz w:val="24"/>
                <w:szCs w:val="24"/>
              </w:rPr>
            </w:pPr>
            <w:r>
              <w:rPr>
                <w:rFonts w:ascii="Times New Roman" w:hAnsi="Times New Roman" w:cs="Times New Roman"/>
                <w:sz w:val="24"/>
                <w:szCs w:val="24"/>
              </w:rPr>
              <w:t>2</w:t>
            </w:r>
          </w:p>
        </w:tc>
      </w:tr>
      <w:tr w:rsidR="009E5282" w:rsidTr="00531C6A">
        <w:trPr>
          <w:trHeight w:val="715"/>
        </w:trPr>
        <w:tc>
          <w:tcPr>
            <w:tcW w:w="808" w:type="pct"/>
          </w:tcPr>
          <w:p w:rsidR="009E5282" w:rsidRPr="00591288" w:rsidRDefault="00E57779" w:rsidP="00591288">
            <w:pPr>
              <w:jc w:val="center"/>
              <w:rPr>
                <w:rFonts w:ascii="Times New Roman" w:hAnsi="Times New Roman" w:cs="Times New Roman"/>
                <w:sz w:val="24"/>
                <w:szCs w:val="24"/>
              </w:rPr>
            </w:pPr>
            <w:r w:rsidRPr="00591288">
              <w:rPr>
                <w:rFonts w:ascii="Times New Roman" w:hAnsi="Times New Roman" w:cs="Times New Roman"/>
                <w:sz w:val="24"/>
                <w:szCs w:val="24"/>
              </w:rPr>
              <w:t>2</w:t>
            </w:r>
          </w:p>
        </w:tc>
        <w:tc>
          <w:tcPr>
            <w:tcW w:w="3525" w:type="pct"/>
          </w:tcPr>
          <w:p w:rsidR="009E5282" w:rsidRPr="009E5282" w:rsidRDefault="009E5282" w:rsidP="009E5282">
            <w:pPr>
              <w:jc w:val="both"/>
              <w:rPr>
                <w:rFonts w:ascii="Times New Roman" w:hAnsi="Times New Roman" w:cs="Times New Roman"/>
                <w:sz w:val="24"/>
                <w:szCs w:val="24"/>
              </w:rPr>
            </w:pPr>
            <w:r w:rsidRPr="009E5282">
              <w:rPr>
                <w:rFonts w:ascii="Times New Roman" w:hAnsi="Times New Roman" w:cs="Times New Roman"/>
                <w:sz w:val="24"/>
                <w:szCs w:val="24"/>
              </w:rPr>
              <w:t>Study of Structure of Fish gametes</w:t>
            </w:r>
          </w:p>
        </w:tc>
        <w:tc>
          <w:tcPr>
            <w:tcW w:w="667" w:type="pct"/>
          </w:tcPr>
          <w:p w:rsidR="009E5282" w:rsidRPr="002B1405" w:rsidRDefault="005F480F" w:rsidP="002B1405">
            <w:pPr>
              <w:jc w:val="center"/>
              <w:rPr>
                <w:rFonts w:ascii="Times New Roman" w:hAnsi="Times New Roman" w:cs="Times New Roman"/>
                <w:sz w:val="24"/>
                <w:szCs w:val="24"/>
              </w:rPr>
            </w:pPr>
            <w:r>
              <w:rPr>
                <w:rFonts w:ascii="Times New Roman" w:hAnsi="Times New Roman" w:cs="Times New Roman"/>
                <w:sz w:val="24"/>
                <w:szCs w:val="24"/>
              </w:rPr>
              <w:t>4</w:t>
            </w:r>
          </w:p>
        </w:tc>
      </w:tr>
      <w:tr w:rsidR="009E5282" w:rsidTr="00531C6A">
        <w:trPr>
          <w:trHeight w:val="741"/>
        </w:trPr>
        <w:tc>
          <w:tcPr>
            <w:tcW w:w="808" w:type="pct"/>
          </w:tcPr>
          <w:p w:rsidR="009E5282" w:rsidRPr="00591288" w:rsidRDefault="00E57779" w:rsidP="00591288">
            <w:pPr>
              <w:jc w:val="center"/>
              <w:rPr>
                <w:rFonts w:ascii="Times New Roman" w:hAnsi="Times New Roman" w:cs="Times New Roman"/>
                <w:sz w:val="24"/>
                <w:szCs w:val="24"/>
              </w:rPr>
            </w:pPr>
            <w:r w:rsidRPr="00591288">
              <w:rPr>
                <w:rFonts w:ascii="Times New Roman" w:hAnsi="Times New Roman" w:cs="Times New Roman"/>
                <w:sz w:val="24"/>
                <w:szCs w:val="24"/>
              </w:rPr>
              <w:t>3</w:t>
            </w:r>
          </w:p>
        </w:tc>
        <w:tc>
          <w:tcPr>
            <w:tcW w:w="3525" w:type="pct"/>
          </w:tcPr>
          <w:p w:rsidR="009E5282" w:rsidRPr="009E5282" w:rsidRDefault="009E5282" w:rsidP="009E5282">
            <w:pPr>
              <w:jc w:val="both"/>
              <w:rPr>
                <w:rFonts w:ascii="Times New Roman" w:hAnsi="Times New Roman" w:cs="Times New Roman"/>
                <w:sz w:val="24"/>
                <w:szCs w:val="24"/>
              </w:rPr>
            </w:pPr>
            <w:r w:rsidRPr="009E5282">
              <w:rPr>
                <w:rFonts w:ascii="Times New Roman" w:hAnsi="Times New Roman" w:cs="Times New Roman"/>
                <w:sz w:val="24"/>
                <w:szCs w:val="24"/>
              </w:rPr>
              <w:t>Study of Structure of Fowl gametes</w:t>
            </w:r>
          </w:p>
        </w:tc>
        <w:tc>
          <w:tcPr>
            <w:tcW w:w="667" w:type="pct"/>
          </w:tcPr>
          <w:p w:rsidR="009E5282" w:rsidRPr="002B1405" w:rsidRDefault="005F480F" w:rsidP="002B1405">
            <w:pPr>
              <w:jc w:val="center"/>
              <w:rPr>
                <w:rFonts w:ascii="Times New Roman" w:hAnsi="Times New Roman" w:cs="Times New Roman"/>
                <w:sz w:val="24"/>
                <w:szCs w:val="24"/>
              </w:rPr>
            </w:pPr>
            <w:r>
              <w:rPr>
                <w:rFonts w:ascii="Times New Roman" w:hAnsi="Times New Roman" w:cs="Times New Roman"/>
                <w:sz w:val="24"/>
                <w:szCs w:val="24"/>
              </w:rPr>
              <w:t>6</w:t>
            </w:r>
          </w:p>
        </w:tc>
      </w:tr>
      <w:tr w:rsidR="009E5282" w:rsidTr="00531C6A">
        <w:trPr>
          <w:trHeight w:val="715"/>
        </w:trPr>
        <w:tc>
          <w:tcPr>
            <w:tcW w:w="808" w:type="pct"/>
          </w:tcPr>
          <w:p w:rsidR="009E5282" w:rsidRPr="00591288" w:rsidRDefault="00E57779" w:rsidP="00591288">
            <w:pPr>
              <w:jc w:val="center"/>
              <w:rPr>
                <w:rFonts w:ascii="Times New Roman" w:hAnsi="Times New Roman" w:cs="Times New Roman"/>
                <w:sz w:val="24"/>
                <w:szCs w:val="24"/>
              </w:rPr>
            </w:pPr>
            <w:r w:rsidRPr="00591288">
              <w:rPr>
                <w:rFonts w:ascii="Times New Roman" w:hAnsi="Times New Roman" w:cs="Times New Roman"/>
                <w:sz w:val="24"/>
                <w:szCs w:val="24"/>
              </w:rPr>
              <w:t>4</w:t>
            </w:r>
          </w:p>
        </w:tc>
        <w:tc>
          <w:tcPr>
            <w:tcW w:w="3525" w:type="pct"/>
          </w:tcPr>
          <w:p w:rsidR="009E5282" w:rsidRPr="00E57779" w:rsidRDefault="00861B45" w:rsidP="00E57779">
            <w:pPr>
              <w:jc w:val="both"/>
            </w:pPr>
            <w:r>
              <w:rPr>
                <w:rFonts w:ascii="Times New Roman" w:hAnsi="Times New Roman" w:cs="Times New Roman"/>
                <w:sz w:val="24"/>
                <w:szCs w:val="24"/>
              </w:rPr>
              <w:t xml:space="preserve">Study of </w:t>
            </w:r>
            <w:r w:rsidRPr="00E57779">
              <w:rPr>
                <w:rFonts w:ascii="Times New Roman" w:hAnsi="Times New Roman" w:cs="Times New Roman"/>
                <w:sz w:val="24"/>
                <w:szCs w:val="24"/>
              </w:rPr>
              <w:t xml:space="preserve">anatomical </w:t>
            </w:r>
            <w:r w:rsidR="00E57779" w:rsidRPr="00E57779">
              <w:rPr>
                <w:rFonts w:ascii="Times New Roman" w:hAnsi="Times New Roman" w:cs="Times New Roman"/>
                <w:sz w:val="24"/>
                <w:szCs w:val="24"/>
              </w:rPr>
              <w:t>Features Of 24-Hour Chick Embryo</w:t>
            </w:r>
          </w:p>
        </w:tc>
        <w:tc>
          <w:tcPr>
            <w:tcW w:w="667" w:type="pct"/>
          </w:tcPr>
          <w:p w:rsidR="009E5282" w:rsidRPr="002B1405" w:rsidRDefault="005F480F" w:rsidP="002B1405">
            <w:pPr>
              <w:jc w:val="center"/>
              <w:rPr>
                <w:rFonts w:ascii="Times New Roman" w:hAnsi="Times New Roman" w:cs="Times New Roman"/>
                <w:sz w:val="24"/>
                <w:szCs w:val="24"/>
              </w:rPr>
            </w:pPr>
            <w:r>
              <w:rPr>
                <w:rFonts w:ascii="Times New Roman" w:hAnsi="Times New Roman" w:cs="Times New Roman"/>
                <w:sz w:val="24"/>
                <w:szCs w:val="24"/>
              </w:rPr>
              <w:t>8</w:t>
            </w:r>
          </w:p>
        </w:tc>
      </w:tr>
      <w:tr w:rsidR="005432E6" w:rsidTr="00531C6A">
        <w:trPr>
          <w:trHeight w:val="715"/>
        </w:trPr>
        <w:tc>
          <w:tcPr>
            <w:tcW w:w="808" w:type="pct"/>
          </w:tcPr>
          <w:p w:rsidR="005432E6" w:rsidRPr="00591288" w:rsidRDefault="00E57779" w:rsidP="00591288">
            <w:pPr>
              <w:jc w:val="center"/>
              <w:rPr>
                <w:rFonts w:ascii="Times New Roman" w:hAnsi="Times New Roman" w:cs="Times New Roman"/>
                <w:sz w:val="24"/>
                <w:szCs w:val="24"/>
              </w:rPr>
            </w:pPr>
            <w:r w:rsidRPr="00591288">
              <w:rPr>
                <w:rFonts w:ascii="Times New Roman" w:hAnsi="Times New Roman" w:cs="Times New Roman"/>
                <w:sz w:val="24"/>
                <w:szCs w:val="24"/>
              </w:rPr>
              <w:t>5</w:t>
            </w:r>
          </w:p>
        </w:tc>
        <w:tc>
          <w:tcPr>
            <w:tcW w:w="3525" w:type="pct"/>
          </w:tcPr>
          <w:p w:rsidR="005432E6" w:rsidRDefault="00861B45" w:rsidP="0053196F">
            <w:pPr>
              <w:rPr>
                <w:rFonts w:ascii="Times New Roman" w:hAnsi="Times New Roman" w:cs="Times New Roman"/>
                <w:sz w:val="40"/>
                <w:szCs w:val="24"/>
              </w:rPr>
            </w:pPr>
            <w:r>
              <w:rPr>
                <w:rFonts w:ascii="Times New Roman" w:hAnsi="Times New Roman" w:cs="Times New Roman"/>
                <w:sz w:val="24"/>
                <w:szCs w:val="24"/>
              </w:rPr>
              <w:t xml:space="preserve">Study of </w:t>
            </w:r>
            <w:r w:rsidRPr="00E57779">
              <w:rPr>
                <w:rFonts w:ascii="Times New Roman" w:hAnsi="Times New Roman" w:cs="Times New Roman"/>
                <w:sz w:val="24"/>
                <w:szCs w:val="24"/>
              </w:rPr>
              <w:t xml:space="preserve">anatomical </w:t>
            </w:r>
            <w:r w:rsidR="00E57779" w:rsidRPr="00E57779">
              <w:rPr>
                <w:rFonts w:ascii="Times New Roman" w:hAnsi="Times New Roman" w:cs="Times New Roman"/>
                <w:sz w:val="24"/>
                <w:szCs w:val="24"/>
              </w:rPr>
              <w:t xml:space="preserve">Features Of </w:t>
            </w:r>
            <w:r w:rsidR="00E57779">
              <w:rPr>
                <w:rFonts w:ascii="Times New Roman" w:hAnsi="Times New Roman" w:cs="Times New Roman"/>
                <w:sz w:val="24"/>
                <w:szCs w:val="24"/>
              </w:rPr>
              <w:t>3</w:t>
            </w:r>
            <w:r w:rsidR="0053196F">
              <w:rPr>
                <w:rFonts w:ascii="Times New Roman" w:hAnsi="Times New Roman" w:cs="Times New Roman"/>
                <w:sz w:val="24"/>
                <w:szCs w:val="24"/>
              </w:rPr>
              <w:t>3</w:t>
            </w:r>
            <w:r w:rsidR="00E57779" w:rsidRPr="00E57779">
              <w:rPr>
                <w:rFonts w:ascii="Times New Roman" w:hAnsi="Times New Roman" w:cs="Times New Roman"/>
                <w:sz w:val="24"/>
                <w:szCs w:val="24"/>
              </w:rPr>
              <w:t>-Hour Chick Embryo</w:t>
            </w:r>
          </w:p>
        </w:tc>
        <w:tc>
          <w:tcPr>
            <w:tcW w:w="667" w:type="pct"/>
          </w:tcPr>
          <w:p w:rsidR="005432E6" w:rsidRPr="002B1405" w:rsidRDefault="005F480F" w:rsidP="002B1405">
            <w:pPr>
              <w:jc w:val="center"/>
              <w:rPr>
                <w:rFonts w:ascii="Times New Roman" w:hAnsi="Times New Roman" w:cs="Times New Roman"/>
                <w:sz w:val="24"/>
                <w:szCs w:val="24"/>
              </w:rPr>
            </w:pPr>
            <w:r>
              <w:rPr>
                <w:rFonts w:ascii="Times New Roman" w:hAnsi="Times New Roman" w:cs="Times New Roman"/>
                <w:sz w:val="24"/>
                <w:szCs w:val="24"/>
              </w:rPr>
              <w:t>10</w:t>
            </w:r>
          </w:p>
        </w:tc>
      </w:tr>
      <w:tr w:rsidR="005432E6" w:rsidTr="00531C6A">
        <w:trPr>
          <w:trHeight w:val="715"/>
        </w:trPr>
        <w:tc>
          <w:tcPr>
            <w:tcW w:w="808" w:type="pct"/>
          </w:tcPr>
          <w:p w:rsidR="005432E6" w:rsidRPr="00591288" w:rsidRDefault="00E57779" w:rsidP="00591288">
            <w:pPr>
              <w:jc w:val="center"/>
              <w:rPr>
                <w:rFonts w:ascii="Times New Roman" w:hAnsi="Times New Roman" w:cs="Times New Roman"/>
                <w:sz w:val="24"/>
                <w:szCs w:val="24"/>
              </w:rPr>
            </w:pPr>
            <w:r w:rsidRPr="00591288">
              <w:rPr>
                <w:rFonts w:ascii="Times New Roman" w:hAnsi="Times New Roman" w:cs="Times New Roman"/>
                <w:sz w:val="24"/>
                <w:szCs w:val="24"/>
              </w:rPr>
              <w:t>6</w:t>
            </w:r>
          </w:p>
        </w:tc>
        <w:tc>
          <w:tcPr>
            <w:tcW w:w="3525" w:type="pct"/>
          </w:tcPr>
          <w:p w:rsidR="005432E6" w:rsidRDefault="00861B45" w:rsidP="0053196F">
            <w:pPr>
              <w:rPr>
                <w:rFonts w:ascii="Times New Roman" w:hAnsi="Times New Roman" w:cs="Times New Roman"/>
                <w:sz w:val="40"/>
                <w:szCs w:val="24"/>
              </w:rPr>
            </w:pPr>
            <w:r>
              <w:rPr>
                <w:rFonts w:ascii="Times New Roman" w:hAnsi="Times New Roman" w:cs="Times New Roman"/>
                <w:sz w:val="24"/>
                <w:szCs w:val="24"/>
              </w:rPr>
              <w:t xml:space="preserve">Study of </w:t>
            </w:r>
            <w:r w:rsidRPr="00E57779">
              <w:rPr>
                <w:rFonts w:ascii="Times New Roman" w:hAnsi="Times New Roman" w:cs="Times New Roman"/>
                <w:sz w:val="24"/>
                <w:szCs w:val="24"/>
              </w:rPr>
              <w:t xml:space="preserve">anatomical </w:t>
            </w:r>
            <w:r w:rsidR="00E57779" w:rsidRPr="00E57779">
              <w:rPr>
                <w:rFonts w:ascii="Times New Roman" w:hAnsi="Times New Roman" w:cs="Times New Roman"/>
                <w:sz w:val="24"/>
                <w:szCs w:val="24"/>
              </w:rPr>
              <w:t xml:space="preserve">Features Of </w:t>
            </w:r>
            <w:r w:rsidR="0053196F">
              <w:rPr>
                <w:rFonts w:ascii="Times New Roman" w:hAnsi="Times New Roman" w:cs="Times New Roman"/>
                <w:sz w:val="24"/>
                <w:szCs w:val="24"/>
              </w:rPr>
              <w:t>36</w:t>
            </w:r>
            <w:r w:rsidR="00E57779" w:rsidRPr="00E57779">
              <w:rPr>
                <w:rFonts w:ascii="Times New Roman" w:hAnsi="Times New Roman" w:cs="Times New Roman"/>
                <w:sz w:val="24"/>
                <w:szCs w:val="24"/>
              </w:rPr>
              <w:t>-Hour Chick Embryo</w:t>
            </w:r>
          </w:p>
        </w:tc>
        <w:tc>
          <w:tcPr>
            <w:tcW w:w="667" w:type="pct"/>
          </w:tcPr>
          <w:p w:rsidR="005432E6" w:rsidRPr="002B1405" w:rsidRDefault="005F480F" w:rsidP="002B1405">
            <w:pPr>
              <w:jc w:val="center"/>
              <w:rPr>
                <w:rFonts w:ascii="Times New Roman" w:hAnsi="Times New Roman" w:cs="Times New Roman"/>
                <w:sz w:val="24"/>
                <w:szCs w:val="24"/>
              </w:rPr>
            </w:pPr>
            <w:r>
              <w:rPr>
                <w:rFonts w:ascii="Times New Roman" w:hAnsi="Times New Roman" w:cs="Times New Roman"/>
                <w:sz w:val="24"/>
                <w:szCs w:val="24"/>
              </w:rPr>
              <w:t>12</w:t>
            </w:r>
          </w:p>
        </w:tc>
      </w:tr>
      <w:tr w:rsidR="005432E6" w:rsidTr="00531C6A">
        <w:trPr>
          <w:trHeight w:val="715"/>
        </w:trPr>
        <w:tc>
          <w:tcPr>
            <w:tcW w:w="808" w:type="pct"/>
          </w:tcPr>
          <w:p w:rsidR="005432E6" w:rsidRPr="00591288" w:rsidRDefault="00E57779" w:rsidP="00591288">
            <w:pPr>
              <w:jc w:val="center"/>
              <w:rPr>
                <w:rFonts w:ascii="Times New Roman" w:hAnsi="Times New Roman" w:cs="Times New Roman"/>
                <w:sz w:val="24"/>
                <w:szCs w:val="24"/>
              </w:rPr>
            </w:pPr>
            <w:r w:rsidRPr="00591288">
              <w:rPr>
                <w:rFonts w:ascii="Times New Roman" w:hAnsi="Times New Roman" w:cs="Times New Roman"/>
                <w:sz w:val="24"/>
                <w:szCs w:val="24"/>
              </w:rPr>
              <w:t>7</w:t>
            </w:r>
          </w:p>
        </w:tc>
        <w:tc>
          <w:tcPr>
            <w:tcW w:w="3525" w:type="pct"/>
          </w:tcPr>
          <w:p w:rsidR="005432E6" w:rsidRDefault="00861B45" w:rsidP="0053196F">
            <w:pPr>
              <w:rPr>
                <w:rFonts w:ascii="Times New Roman" w:hAnsi="Times New Roman" w:cs="Times New Roman"/>
                <w:sz w:val="40"/>
                <w:szCs w:val="24"/>
              </w:rPr>
            </w:pPr>
            <w:r>
              <w:rPr>
                <w:rFonts w:ascii="Times New Roman" w:hAnsi="Times New Roman" w:cs="Times New Roman"/>
                <w:sz w:val="24"/>
                <w:szCs w:val="24"/>
              </w:rPr>
              <w:t xml:space="preserve">Study of </w:t>
            </w:r>
            <w:r w:rsidRPr="00E57779">
              <w:rPr>
                <w:rFonts w:ascii="Times New Roman" w:hAnsi="Times New Roman" w:cs="Times New Roman"/>
                <w:sz w:val="24"/>
                <w:szCs w:val="24"/>
              </w:rPr>
              <w:t xml:space="preserve">anatomical </w:t>
            </w:r>
            <w:r w:rsidR="00E57779" w:rsidRPr="00E57779">
              <w:rPr>
                <w:rFonts w:ascii="Times New Roman" w:hAnsi="Times New Roman" w:cs="Times New Roman"/>
                <w:sz w:val="24"/>
                <w:szCs w:val="24"/>
              </w:rPr>
              <w:t xml:space="preserve">Features Of </w:t>
            </w:r>
            <w:r w:rsidR="0053196F">
              <w:rPr>
                <w:rFonts w:ascii="Times New Roman" w:hAnsi="Times New Roman" w:cs="Times New Roman"/>
                <w:sz w:val="24"/>
                <w:szCs w:val="24"/>
              </w:rPr>
              <w:t>48</w:t>
            </w:r>
            <w:r w:rsidR="00E57779" w:rsidRPr="00E57779">
              <w:rPr>
                <w:rFonts w:ascii="Times New Roman" w:hAnsi="Times New Roman" w:cs="Times New Roman"/>
                <w:sz w:val="24"/>
                <w:szCs w:val="24"/>
              </w:rPr>
              <w:t>-Hour Chick Embryo</w:t>
            </w:r>
          </w:p>
        </w:tc>
        <w:tc>
          <w:tcPr>
            <w:tcW w:w="667" w:type="pct"/>
          </w:tcPr>
          <w:p w:rsidR="005432E6" w:rsidRPr="002B1405" w:rsidRDefault="005F480F" w:rsidP="002B1405">
            <w:pPr>
              <w:jc w:val="center"/>
              <w:rPr>
                <w:rFonts w:ascii="Times New Roman" w:hAnsi="Times New Roman" w:cs="Times New Roman"/>
                <w:sz w:val="24"/>
                <w:szCs w:val="24"/>
              </w:rPr>
            </w:pPr>
            <w:r>
              <w:rPr>
                <w:rFonts w:ascii="Times New Roman" w:hAnsi="Times New Roman" w:cs="Times New Roman"/>
                <w:sz w:val="24"/>
                <w:szCs w:val="24"/>
              </w:rPr>
              <w:t>14</w:t>
            </w:r>
          </w:p>
        </w:tc>
      </w:tr>
      <w:tr w:rsidR="005432E6" w:rsidTr="00531C6A">
        <w:trPr>
          <w:trHeight w:val="715"/>
        </w:trPr>
        <w:tc>
          <w:tcPr>
            <w:tcW w:w="808" w:type="pct"/>
          </w:tcPr>
          <w:p w:rsidR="005432E6" w:rsidRPr="00591288" w:rsidRDefault="00E57779" w:rsidP="00591288">
            <w:pPr>
              <w:jc w:val="center"/>
              <w:rPr>
                <w:rFonts w:ascii="Times New Roman" w:hAnsi="Times New Roman" w:cs="Times New Roman"/>
                <w:sz w:val="24"/>
                <w:szCs w:val="24"/>
              </w:rPr>
            </w:pPr>
            <w:r w:rsidRPr="00591288">
              <w:rPr>
                <w:rFonts w:ascii="Times New Roman" w:hAnsi="Times New Roman" w:cs="Times New Roman"/>
                <w:sz w:val="24"/>
                <w:szCs w:val="24"/>
              </w:rPr>
              <w:t>8</w:t>
            </w:r>
          </w:p>
        </w:tc>
        <w:tc>
          <w:tcPr>
            <w:tcW w:w="3525" w:type="pct"/>
          </w:tcPr>
          <w:p w:rsidR="005432E6" w:rsidRDefault="0053196F" w:rsidP="0053196F">
            <w:pPr>
              <w:rPr>
                <w:rFonts w:ascii="Times New Roman" w:hAnsi="Times New Roman" w:cs="Times New Roman"/>
                <w:sz w:val="40"/>
                <w:szCs w:val="24"/>
              </w:rPr>
            </w:pPr>
            <w:r>
              <w:rPr>
                <w:rFonts w:ascii="Times New Roman" w:hAnsi="Times New Roman" w:cs="Times New Roman"/>
                <w:sz w:val="24"/>
                <w:szCs w:val="24"/>
              </w:rPr>
              <w:t xml:space="preserve">Study of </w:t>
            </w:r>
            <w:r w:rsidRPr="00E57779">
              <w:rPr>
                <w:rFonts w:ascii="Times New Roman" w:hAnsi="Times New Roman" w:cs="Times New Roman"/>
                <w:sz w:val="24"/>
                <w:szCs w:val="24"/>
              </w:rPr>
              <w:t xml:space="preserve">anatomical Features Of </w:t>
            </w:r>
            <w:r>
              <w:rPr>
                <w:rFonts w:ascii="Times New Roman" w:hAnsi="Times New Roman" w:cs="Times New Roman"/>
                <w:sz w:val="24"/>
                <w:szCs w:val="24"/>
              </w:rPr>
              <w:t>55</w:t>
            </w:r>
            <w:r w:rsidRPr="00E57779">
              <w:rPr>
                <w:rFonts w:ascii="Times New Roman" w:hAnsi="Times New Roman" w:cs="Times New Roman"/>
                <w:sz w:val="24"/>
                <w:szCs w:val="24"/>
              </w:rPr>
              <w:t>-Hour Chick Embryo</w:t>
            </w:r>
          </w:p>
        </w:tc>
        <w:tc>
          <w:tcPr>
            <w:tcW w:w="667" w:type="pct"/>
          </w:tcPr>
          <w:p w:rsidR="005432E6" w:rsidRPr="002B1405" w:rsidRDefault="005F480F" w:rsidP="002B1405">
            <w:pPr>
              <w:jc w:val="center"/>
              <w:rPr>
                <w:rFonts w:ascii="Times New Roman" w:hAnsi="Times New Roman" w:cs="Times New Roman"/>
                <w:sz w:val="24"/>
                <w:szCs w:val="24"/>
              </w:rPr>
            </w:pPr>
            <w:r>
              <w:rPr>
                <w:rFonts w:ascii="Times New Roman" w:hAnsi="Times New Roman" w:cs="Times New Roman"/>
                <w:sz w:val="24"/>
                <w:szCs w:val="24"/>
              </w:rPr>
              <w:t>16</w:t>
            </w:r>
          </w:p>
        </w:tc>
      </w:tr>
      <w:tr w:rsidR="0053196F" w:rsidTr="00531C6A">
        <w:trPr>
          <w:trHeight w:val="715"/>
        </w:trPr>
        <w:tc>
          <w:tcPr>
            <w:tcW w:w="808" w:type="pct"/>
          </w:tcPr>
          <w:p w:rsidR="0053196F" w:rsidRPr="00591288" w:rsidRDefault="00316CEE" w:rsidP="00591288">
            <w:pPr>
              <w:jc w:val="center"/>
              <w:rPr>
                <w:rFonts w:ascii="Times New Roman" w:hAnsi="Times New Roman" w:cs="Times New Roman"/>
                <w:sz w:val="24"/>
                <w:szCs w:val="24"/>
              </w:rPr>
            </w:pPr>
            <w:r>
              <w:rPr>
                <w:rFonts w:ascii="Times New Roman" w:hAnsi="Times New Roman" w:cs="Times New Roman"/>
                <w:sz w:val="24"/>
                <w:szCs w:val="24"/>
              </w:rPr>
              <w:t>9</w:t>
            </w:r>
          </w:p>
        </w:tc>
        <w:tc>
          <w:tcPr>
            <w:tcW w:w="3525" w:type="pct"/>
          </w:tcPr>
          <w:p w:rsidR="0053196F" w:rsidRDefault="0053196F" w:rsidP="00E57779">
            <w:pPr>
              <w:rPr>
                <w:rFonts w:ascii="Times New Roman" w:hAnsi="Times New Roman" w:cs="Times New Roman"/>
                <w:sz w:val="24"/>
                <w:szCs w:val="24"/>
              </w:rPr>
            </w:pPr>
            <w:r>
              <w:rPr>
                <w:rFonts w:ascii="Times New Roman" w:hAnsi="Times New Roman" w:cs="Times New Roman"/>
                <w:sz w:val="24"/>
                <w:szCs w:val="24"/>
              </w:rPr>
              <w:t xml:space="preserve">Study of </w:t>
            </w:r>
            <w:r w:rsidRPr="00E57779">
              <w:rPr>
                <w:rFonts w:ascii="Times New Roman" w:hAnsi="Times New Roman" w:cs="Times New Roman"/>
                <w:sz w:val="24"/>
                <w:szCs w:val="24"/>
              </w:rPr>
              <w:t xml:space="preserve">anatomical Features Of </w:t>
            </w:r>
            <w:r>
              <w:rPr>
                <w:rFonts w:ascii="Times New Roman" w:hAnsi="Times New Roman" w:cs="Times New Roman"/>
                <w:sz w:val="24"/>
                <w:szCs w:val="24"/>
              </w:rPr>
              <w:t>72</w:t>
            </w:r>
            <w:r w:rsidRPr="00E57779">
              <w:rPr>
                <w:rFonts w:ascii="Times New Roman" w:hAnsi="Times New Roman" w:cs="Times New Roman"/>
                <w:sz w:val="24"/>
                <w:szCs w:val="24"/>
              </w:rPr>
              <w:t>-Hour Chick Embryo</w:t>
            </w:r>
          </w:p>
        </w:tc>
        <w:tc>
          <w:tcPr>
            <w:tcW w:w="667" w:type="pct"/>
          </w:tcPr>
          <w:p w:rsidR="0053196F" w:rsidRPr="002B1405" w:rsidRDefault="005F480F" w:rsidP="002B1405">
            <w:pPr>
              <w:jc w:val="center"/>
              <w:rPr>
                <w:rFonts w:ascii="Times New Roman" w:hAnsi="Times New Roman" w:cs="Times New Roman"/>
                <w:sz w:val="24"/>
                <w:szCs w:val="24"/>
              </w:rPr>
            </w:pPr>
            <w:r>
              <w:rPr>
                <w:rFonts w:ascii="Times New Roman" w:hAnsi="Times New Roman" w:cs="Times New Roman"/>
                <w:sz w:val="24"/>
                <w:szCs w:val="24"/>
              </w:rPr>
              <w:t>18</w:t>
            </w:r>
          </w:p>
        </w:tc>
      </w:tr>
      <w:tr w:rsidR="005432E6" w:rsidTr="00531C6A">
        <w:trPr>
          <w:trHeight w:val="715"/>
        </w:trPr>
        <w:tc>
          <w:tcPr>
            <w:tcW w:w="808" w:type="pct"/>
          </w:tcPr>
          <w:p w:rsidR="005432E6" w:rsidRPr="00591288" w:rsidRDefault="00316CEE" w:rsidP="00591288">
            <w:pPr>
              <w:jc w:val="center"/>
              <w:rPr>
                <w:rFonts w:ascii="Times New Roman" w:hAnsi="Times New Roman" w:cs="Times New Roman"/>
                <w:sz w:val="24"/>
                <w:szCs w:val="24"/>
              </w:rPr>
            </w:pPr>
            <w:r>
              <w:rPr>
                <w:rFonts w:ascii="Times New Roman" w:hAnsi="Times New Roman" w:cs="Times New Roman"/>
                <w:sz w:val="24"/>
                <w:szCs w:val="24"/>
              </w:rPr>
              <w:t>10</w:t>
            </w:r>
          </w:p>
        </w:tc>
        <w:tc>
          <w:tcPr>
            <w:tcW w:w="3525" w:type="pct"/>
          </w:tcPr>
          <w:p w:rsidR="005432E6" w:rsidRDefault="00861B45" w:rsidP="00E57779">
            <w:pPr>
              <w:rPr>
                <w:rFonts w:ascii="Times New Roman" w:hAnsi="Times New Roman" w:cs="Times New Roman"/>
                <w:sz w:val="40"/>
                <w:szCs w:val="24"/>
              </w:rPr>
            </w:pPr>
            <w:r>
              <w:rPr>
                <w:rFonts w:ascii="Times New Roman" w:hAnsi="Times New Roman" w:cs="Times New Roman"/>
                <w:sz w:val="24"/>
                <w:szCs w:val="24"/>
              </w:rPr>
              <w:t xml:space="preserve">Study of </w:t>
            </w:r>
            <w:r w:rsidRPr="00E57779">
              <w:rPr>
                <w:rFonts w:ascii="Times New Roman" w:hAnsi="Times New Roman" w:cs="Times New Roman"/>
                <w:sz w:val="24"/>
                <w:szCs w:val="24"/>
              </w:rPr>
              <w:t xml:space="preserve">anatomical </w:t>
            </w:r>
            <w:r w:rsidR="00E57779" w:rsidRPr="00E57779">
              <w:rPr>
                <w:rFonts w:ascii="Times New Roman" w:hAnsi="Times New Roman" w:cs="Times New Roman"/>
                <w:sz w:val="24"/>
                <w:szCs w:val="24"/>
              </w:rPr>
              <w:t xml:space="preserve">Features Of </w:t>
            </w:r>
            <w:r w:rsidR="00E57779">
              <w:rPr>
                <w:rFonts w:ascii="Times New Roman" w:hAnsi="Times New Roman" w:cs="Times New Roman"/>
                <w:sz w:val="24"/>
                <w:szCs w:val="24"/>
              </w:rPr>
              <w:t>96</w:t>
            </w:r>
            <w:r w:rsidR="00E57779" w:rsidRPr="00E57779">
              <w:rPr>
                <w:rFonts w:ascii="Times New Roman" w:hAnsi="Times New Roman" w:cs="Times New Roman"/>
                <w:sz w:val="24"/>
                <w:szCs w:val="24"/>
              </w:rPr>
              <w:t>-Hour Chick Embryo</w:t>
            </w:r>
          </w:p>
        </w:tc>
        <w:tc>
          <w:tcPr>
            <w:tcW w:w="667" w:type="pct"/>
          </w:tcPr>
          <w:p w:rsidR="005432E6" w:rsidRPr="002B1405" w:rsidRDefault="005F480F" w:rsidP="002B1405">
            <w:pPr>
              <w:jc w:val="center"/>
              <w:rPr>
                <w:rFonts w:ascii="Times New Roman" w:hAnsi="Times New Roman" w:cs="Times New Roman"/>
                <w:sz w:val="24"/>
                <w:szCs w:val="24"/>
              </w:rPr>
            </w:pPr>
            <w:r>
              <w:rPr>
                <w:rFonts w:ascii="Times New Roman" w:hAnsi="Times New Roman" w:cs="Times New Roman"/>
                <w:sz w:val="24"/>
                <w:szCs w:val="24"/>
              </w:rPr>
              <w:t>20</w:t>
            </w:r>
          </w:p>
        </w:tc>
      </w:tr>
      <w:tr w:rsidR="005432E6" w:rsidTr="00531C6A">
        <w:trPr>
          <w:trHeight w:val="725"/>
        </w:trPr>
        <w:tc>
          <w:tcPr>
            <w:tcW w:w="808" w:type="pct"/>
          </w:tcPr>
          <w:p w:rsidR="005432E6" w:rsidRPr="00591288" w:rsidRDefault="00BE76E6" w:rsidP="00591288">
            <w:pPr>
              <w:jc w:val="center"/>
              <w:rPr>
                <w:rFonts w:ascii="Times New Roman" w:hAnsi="Times New Roman" w:cs="Times New Roman"/>
                <w:sz w:val="24"/>
                <w:szCs w:val="24"/>
              </w:rPr>
            </w:pPr>
            <w:r>
              <w:rPr>
                <w:rFonts w:ascii="Times New Roman" w:hAnsi="Times New Roman" w:cs="Times New Roman"/>
                <w:sz w:val="24"/>
                <w:szCs w:val="24"/>
              </w:rPr>
              <w:t>11</w:t>
            </w:r>
          </w:p>
        </w:tc>
        <w:tc>
          <w:tcPr>
            <w:tcW w:w="3525" w:type="pct"/>
          </w:tcPr>
          <w:p w:rsidR="005432E6" w:rsidRPr="00591288" w:rsidRDefault="00591288">
            <w:pPr>
              <w:rPr>
                <w:rFonts w:ascii="Times New Roman" w:hAnsi="Times New Roman" w:cs="Times New Roman"/>
                <w:sz w:val="24"/>
                <w:szCs w:val="24"/>
              </w:rPr>
            </w:pPr>
            <w:r w:rsidRPr="00591288">
              <w:rPr>
                <w:rFonts w:ascii="Times New Roman" w:hAnsi="Times New Roman" w:cs="Times New Roman"/>
                <w:sz w:val="24"/>
                <w:szCs w:val="24"/>
              </w:rPr>
              <w:t>Induced spawning of Fish</w:t>
            </w:r>
          </w:p>
        </w:tc>
        <w:tc>
          <w:tcPr>
            <w:tcW w:w="667" w:type="pct"/>
          </w:tcPr>
          <w:p w:rsidR="005432E6" w:rsidRPr="002B1405" w:rsidRDefault="005F480F" w:rsidP="002B1405">
            <w:pPr>
              <w:jc w:val="center"/>
              <w:rPr>
                <w:rFonts w:ascii="Times New Roman" w:hAnsi="Times New Roman" w:cs="Times New Roman"/>
                <w:sz w:val="24"/>
                <w:szCs w:val="24"/>
              </w:rPr>
            </w:pPr>
            <w:r>
              <w:rPr>
                <w:rFonts w:ascii="Times New Roman" w:hAnsi="Times New Roman" w:cs="Times New Roman"/>
                <w:sz w:val="24"/>
                <w:szCs w:val="24"/>
              </w:rPr>
              <w:t>22</w:t>
            </w:r>
          </w:p>
        </w:tc>
      </w:tr>
      <w:tr w:rsidR="005432E6" w:rsidTr="00531C6A">
        <w:trPr>
          <w:trHeight w:val="715"/>
        </w:trPr>
        <w:tc>
          <w:tcPr>
            <w:tcW w:w="808" w:type="pct"/>
          </w:tcPr>
          <w:p w:rsidR="005432E6" w:rsidRDefault="00220284" w:rsidP="00220284">
            <w:pPr>
              <w:jc w:val="center"/>
              <w:rPr>
                <w:rFonts w:ascii="Times New Roman" w:hAnsi="Times New Roman" w:cs="Times New Roman"/>
                <w:sz w:val="40"/>
                <w:szCs w:val="24"/>
              </w:rPr>
            </w:pPr>
            <w:r w:rsidRPr="00220284">
              <w:rPr>
                <w:rFonts w:ascii="Times New Roman" w:hAnsi="Times New Roman" w:cs="Times New Roman"/>
                <w:sz w:val="24"/>
                <w:szCs w:val="24"/>
              </w:rPr>
              <w:t>12</w:t>
            </w:r>
          </w:p>
        </w:tc>
        <w:tc>
          <w:tcPr>
            <w:tcW w:w="3525" w:type="pct"/>
          </w:tcPr>
          <w:p w:rsidR="005432E6" w:rsidRDefault="00930C31">
            <w:pPr>
              <w:rPr>
                <w:rFonts w:ascii="Times New Roman" w:hAnsi="Times New Roman" w:cs="Times New Roman"/>
                <w:sz w:val="40"/>
                <w:szCs w:val="24"/>
              </w:rPr>
            </w:pPr>
            <w:r w:rsidRPr="00930C31">
              <w:rPr>
                <w:rFonts w:ascii="Times New Roman" w:hAnsi="Times New Roman" w:cs="Times New Roman"/>
                <w:sz w:val="24"/>
                <w:szCs w:val="24"/>
              </w:rPr>
              <w:t>Breeding of Common Carp</w:t>
            </w:r>
          </w:p>
        </w:tc>
        <w:tc>
          <w:tcPr>
            <w:tcW w:w="667" w:type="pct"/>
          </w:tcPr>
          <w:p w:rsidR="005432E6" w:rsidRPr="002B1405" w:rsidRDefault="005F480F" w:rsidP="002B1405">
            <w:pPr>
              <w:jc w:val="center"/>
              <w:rPr>
                <w:rFonts w:ascii="Times New Roman" w:hAnsi="Times New Roman" w:cs="Times New Roman"/>
                <w:sz w:val="24"/>
                <w:szCs w:val="24"/>
              </w:rPr>
            </w:pPr>
            <w:r>
              <w:rPr>
                <w:rFonts w:ascii="Times New Roman" w:hAnsi="Times New Roman" w:cs="Times New Roman"/>
                <w:sz w:val="24"/>
                <w:szCs w:val="24"/>
              </w:rPr>
              <w:t>25</w:t>
            </w:r>
          </w:p>
        </w:tc>
      </w:tr>
      <w:tr w:rsidR="005432E6" w:rsidTr="00531C6A">
        <w:trPr>
          <w:trHeight w:val="715"/>
        </w:trPr>
        <w:tc>
          <w:tcPr>
            <w:tcW w:w="808" w:type="pct"/>
          </w:tcPr>
          <w:p w:rsidR="005432E6" w:rsidRDefault="001C6D69" w:rsidP="001C6D69">
            <w:pPr>
              <w:jc w:val="center"/>
              <w:rPr>
                <w:rFonts w:ascii="Times New Roman" w:hAnsi="Times New Roman" w:cs="Times New Roman"/>
                <w:sz w:val="40"/>
                <w:szCs w:val="24"/>
              </w:rPr>
            </w:pPr>
            <w:r w:rsidRPr="001C6D69">
              <w:rPr>
                <w:rFonts w:ascii="Times New Roman" w:hAnsi="Times New Roman" w:cs="Times New Roman"/>
                <w:sz w:val="24"/>
                <w:szCs w:val="24"/>
              </w:rPr>
              <w:t>13</w:t>
            </w:r>
          </w:p>
        </w:tc>
        <w:tc>
          <w:tcPr>
            <w:tcW w:w="3525" w:type="pct"/>
          </w:tcPr>
          <w:p w:rsidR="005432E6" w:rsidRPr="001C6D69" w:rsidRDefault="001D12F8">
            <w:pPr>
              <w:rPr>
                <w:rFonts w:ascii="Times New Roman" w:hAnsi="Times New Roman" w:cs="Times New Roman"/>
                <w:sz w:val="24"/>
                <w:szCs w:val="24"/>
              </w:rPr>
            </w:pPr>
            <w:r>
              <w:rPr>
                <w:rFonts w:ascii="Times New Roman" w:hAnsi="Times New Roman" w:cs="Times New Roman"/>
                <w:sz w:val="24"/>
                <w:szCs w:val="24"/>
              </w:rPr>
              <w:t xml:space="preserve">Study of </w:t>
            </w:r>
            <w:r w:rsidR="00064995" w:rsidRPr="00064995">
              <w:rPr>
                <w:rFonts w:ascii="Times New Roman" w:hAnsi="Times New Roman" w:cs="Times New Roman"/>
                <w:sz w:val="24"/>
                <w:szCs w:val="24"/>
              </w:rPr>
              <w:t>Histology Procedure</w:t>
            </w:r>
          </w:p>
        </w:tc>
        <w:tc>
          <w:tcPr>
            <w:tcW w:w="667" w:type="pct"/>
          </w:tcPr>
          <w:p w:rsidR="005432E6" w:rsidRPr="002B1405" w:rsidRDefault="005F480F" w:rsidP="002B1405">
            <w:pPr>
              <w:jc w:val="center"/>
              <w:rPr>
                <w:rFonts w:ascii="Times New Roman" w:hAnsi="Times New Roman" w:cs="Times New Roman"/>
                <w:sz w:val="24"/>
                <w:szCs w:val="24"/>
              </w:rPr>
            </w:pPr>
            <w:r>
              <w:rPr>
                <w:rFonts w:ascii="Times New Roman" w:hAnsi="Times New Roman" w:cs="Times New Roman"/>
                <w:sz w:val="24"/>
                <w:szCs w:val="24"/>
              </w:rPr>
              <w:t>27</w:t>
            </w:r>
          </w:p>
        </w:tc>
      </w:tr>
      <w:tr w:rsidR="005432E6" w:rsidTr="00531C6A">
        <w:trPr>
          <w:trHeight w:val="715"/>
        </w:trPr>
        <w:tc>
          <w:tcPr>
            <w:tcW w:w="808" w:type="pct"/>
          </w:tcPr>
          <w:p w:rsidR="005432E6" w:rsidRPr="00ED2DCC" w:rsidRDefault="00064995" w:rsidP="00ED2DCC">
            <w:pPr>
              <w:jc w:val="center"/>
              <w:rPr>
                <w:rFonts w:ascii="Times New Roman" w:hAnsi="Times New Roman" w:cs="Times New Roman"/>
                <w:sz w:val="24"/>
                <w:szCs w:val="24"/>
              </w:rPr>
            </w:pPr>
            <w:r w:rsidRPr="00ED2DCC">
              <w:rPr>
                <w:rFonts w:ascii="Times New Roman" w:hAnsi="Times New Roman" w:cs="Times New Roman"/>
                <w:sz w:val="24"/>
                <w:szCs w:val="24"/>
              </w:rPr>
              <w:t>14</w:t>
            </w:r>
          </w:p>
        </w:tc>
        <w:tc>
          <w:tcPr>
            <w:tcW w:w="3525" w:type="pct"/>
          </w:tcPr>
          <w:p w:rsidR="005432E6" w:rsidRDefault="00064995" w:rsidP="00BA2F58">
            <w:pPr>
              <w:rPr>
                <w:rFonts w:ascii="Times New Roman" w:hAnsi="Times New Roman" w:cs="Times New Roman"/>
                <w:sz w:val="40"/>
                <w:szCs w:val="24"/>
              </w:rPr>
            </w:pPr>
            <w:r>
              <w:rPr>
                <w:rFonts w:ascii="Times New Roman" w:hAnsi="Times New Roman" w:cs="Times New Roman"/>
                <w:sz w:val="24"/>
                <w:szCs w:val="24"/>
              </w:rPr>
              <w:t xml:space="preserve">Study of </w:t>
            </w:r>
            <w:r w:rsidRPr="001C6D69">
              <w:rPr>
                <w:rFonts w:ascii="Times New Roman" w:hAnsi="Times New Roman" w:cs="Times New Roman"/>
                <w:sz w:val="24"/>
                <w:szCs w:val="24"/>
              </w:rPr>
              <w:t xml:space="preserve">histological examination of </w:t>
            </w:r>
            <w:r w:rsidR="00BA2F58">
              <w:rPr>
                <w:rFonts w:ascii="Times New Roman" w:hAnsi="Times New Roman" w:cs="Times New Roman"/>
                <w:sz w:val="24"/>
                <w:szCs w:val="24"/>
              </w:rPr>
              <w:t xml:space="preserve">fish </w:t>
            </w:r>
            <w:r>
              <w:rPr>
                <w:rFonts w:ascii="Times New Roman" w:hAnsi="Times New Roman" w:cs="Times New Roman"/>
                <w:sz w:val="24"/>
                <w:szCs w:val="24"/>
              </w:rPr>
              <w:t xml:space="preserve">Heart </w:t>
            </w:r>
          </w:p>
        </w:tc>
        <w:tc>
          <w:tcPr>
            <w:tcW w:w="667" w:type="pct"/>
          </w:tcPr>
          <w:p w:rsidR="005432E6" w:rsidRPr="002B1405" w:rsidRDefault="005F480F" w:rsidP="002B1405">
            <w:pPr>
              <w:jc w:val="center"/>
              <w:rPr>
                <w:rFonts w:ascii="Times New Roman" w:hAnsi="Times New Roman" w:cs="Times New Roman"/>
                <w:sz w:val="24"/>
                <w:szCs w:val="24"/>
              </w:rPr>
            </w:pPr>
            <w:r>
              <w:rPr>
                <w:rFonts w:ascii="Times New Roman" w:hAnsi="Times New Roman" w:cs="Times New Roman"/>
                <w:sz w:val="24"/>
                <w:szCs w:val="24"/>
              </w:rPr>
              <w:t>30</w:t>
            </w:r>
          </w:p>
        </w:tc>
      </w:tr>
      <w:tr w:rsidR="005432E6" w:rsidTr="00531C6A">
        <w:trPr>
          <w:trHeight w:val="715"/>
        </w:trPr>
        <w:tc>
          <w:tcPr>
            <w:tcW w:w="808" w:type="pct"/>
          </w:tcPr>
          <w:p w:rsidR="005432E6" w:rsidRPr="00ED2DCC" w:rsidRDefault="00064995" w:rsidP="00ED2DCC">
            <w:pPr>
              <w:jc w:val="center"/>
              <w:rPr>
                <w:rFonts w:ascii="Times New Roman" w:hAnsi="Times New Roman" w:cs="Times New Roman"/>
                <w:sz w:val="24"/>
                <w:szCs w:val="24"/>
              </w:rPr>
            </w:pPr>
            <w:r w:rsidRPr="00ED2DCC">
              <w:rPr>
                <w:rFonts w:ascii="Times New Roman" w:hAnsi="Times New Roman" w:cs="Times New Roman"/>
                <w:sz w:val="24"/>
                <w:szCs w:val="24"/>
              </w:rPr>
              <w:t>15</w:t>
            </w:r>
          </w:p>
        </w:tc>
        <w:tc>
          <w:tcPr>
            <w:tcW w:w="3525" w:type="pct"/>
          </w:tcPr>
          <w:p w:rsidR="005432E6" w:rsidRDefault="00064995">
            <w:pPr>
              <w:rPr>
                <w:rFonts w:ascii="Times New Roman" w:hAnsi="Times New Roman" w:cs="Times New Roman"/>
                <w:sz w:val="40"/>
                <w:szCs w:val="24"/>
              </w:rPr>
            </w:pPr>
            <w:r>
              <w:rPr>
                <w:rFonts w:ascii="Times New Roman" w:hAnsi="Times New Roman" w:cs="Times New Roman"/>
                <w:sz w:val="24"/>
                <w:szCs w:val="24"/>
              </w:rPr>
              <w:t xml:space="preserve">Study of </w:t>
            </w:r>
            <w:r w:rsidRPr="001C6D69">
              <w:rPr>
                <w:rFonts w:ascii="Times New Roman" w:hAnsi="Times New Roman" w:cs="Times New Roman"/>
                <w:sz w:val="24"/>
                <w:szCs w:val="24"/>
              </w:rPr>
              <w:t>histological examination of</w:t>
            </w:r>
            <w:r>
              <w:rPr>
                <w:rFonts w:ascii="Times New Roman" w:hAnsi="Times New Roman" w:cs="Times New Roman"/>
                <w:sz w:val="24"/>
                <w:szCs w:val="24"/>
              </w:rPr>
              <w:t xml:space="preserve"> </w:t>
            </w:r>
            <w:r w:rsidR="00BA2F58">
              <w:rPr>
                <w:rFonts w:ascii="Times New Roman" w:hAnsi="Times New Roman" w:cs="Times New Roman"/>
                <w:sz w:val="24"/>
                <w:szCs w:val="24"/>
              </w:rPr>
              <w:t>fish</w:t>
            </w:r>
            <w:r w:rsidR="00BA2F58" w:rsidRPr="001C6D69">
              <w:rPr>
                <w:rFonts w:ascii="Times New Roman" w:hAnsi="Times New Roman" w:cs="Times New Roman"/>
                <w:sz w:val="24"/>
                <w:szCs w:val="24"/>
              </w:rPr>
              <w:t xml:space="preserve"> </w:t>
            </w:r>
            <w:r w:rsidRPr="00064995">
              <w:rPr>
                <w:rFonts w:ascii="Times New Roman" w:eastAsia="Calibri" w:hAnsi="Times New Roman" w:cs="Times New Roman"/>
                <w:sz w:val="24"/>
                <w:szCs w:val="24"/>
              </w:rPr>
              <w:t>small intestine</w:t>
            </w:r>
          </w:p>
        </w:tc>
        <w:tc>
          <w:tcPr>
            <w:tcW w:w="667" w:type="pct"/>
          </w:tcPr>
          <w:p w:rsidR="005432E6" w:rsidRPr="002B1405" w:rsidRDefault="005F480F" w:rsidP="002B1405">
            <w:pPr>
              <w:jc w:val="center"/>
              <w:rPr>
                <w:rFonts w:ascii="Times New Roman" w:hAnsi="Times New Roman" w:cs="Times New Roman"/>
                <w:sz w:val="24"/>
                <w:szCs w:val="24"/>
              </w:rPr>
            </w:pPr>
            <w:r>
              <w:rPr>
                <w:rFonts w:ascii="Times New Roman" w:hAnsi="Times New Roman" w:cs="Times New Roman"/>
                <w:sz w:val="24"/>
                <w:szCs w:val="24"/>
              </w:rPr>
              <w:t>31</w:t>
            </w:r>
          </w:p>
        </w:tc>
      </w:tr>
      <w:tr w:rsidR="005432E6" w:rsidTr="00531C6A">
        <w:trPr>
          <w:trHeight w:val="741"/>
        </w:trPr>
        <w:tc>
          <w:tcPr>
            <w:tcW w:w="808" w:type="pct"/>
          </w:tcPr>
          <w:p w:rsidR="005432E6" w:rsidRPr="00ED2DCC" w:rsidRDefault="00064995" w:rsidP="00ED2DCC">
            <w:pPr>
              <w:jc w:val="center"/>
              <w:rPr>
                <w:rFonts w:ascii="Times New Roman" w:hAnsi="Times New Roman" w:cs="Times New Roman"/>
                <w:sz w:val="24"/>
                <w:szCs w:val="24"/>
              </w:rPr>
            </w:pPr>
            <w:r w:rsidRPr="00ED2DCC">
              <w:rPr>
                <w:rFonts w:ascii="Times New Roman" w:hAnsi="Times New Roman" w:cs="Times New Roman"/>
                <w:sz w:val="24"/>
                <w:szCs w:val="24"/>
              </w:rPr>
              <w:t>16</w:t>
            </w:r>
          </w:p>
        </w:tc>
        <w:tc>
          <w:tcPr>
            <w:tcW w:w="3525" w:type="pct"/>
          </w:tcPr>
          <w:p w:rsidR="005432E6" w:rsidRDefault="0059053A" w:rsidP="0059053A">
            <w:pPr>
              <w:rPr>
                <w:rFonts w:ascii="Times New Roman" w:hAnsi="Times New Roman" w:cs="Times New Roman"/>
                <w:sz w:val="40"/>
                <w:szCs w:val="24"/>
              </w:rPr>
            </w:pPr>
            <w:r>
              <w:rPr>
                <w:rFonts w:ascii="Times New Roman" w:hAnsi="Times New Roman" w:cs="Times New Roman"/>
                <w:sz w:val="24"/>
                <w:szCs w:val="24"/>
              </w:rPr>
              <w:t xml:space="preserve">Study of </w:t>
            </w:r>
            <w:r w:rsidRPr="001C6D69">
              <w:rPr>
                <w:rFonts w:ascii="Times New Roman" w:hAnsi="Times New Roman" w:cs="Times New Roman"/>
                <w:sz w:val="24"/>
                <w:szCs w:val="24"/>
              </w:rPr>
              <w:t>histological examination of</w:t>
            </w:r>
            <w:r>
              <w:rPr>
                <w:rFonts w:ascii="Times New Roman" w:hAnsi="Times New Roman" w:cs="Times New Roman"/>
                <w:sz w:val="24"/>
                <w:szCs w:val="24"/>
              </w:rPr>
              <w:t xml:space="preserve"> fish</w:t>
            </w:r>
            <w:r w:rsidRPr="001C6D69">
              <w:rPr>
                <w:rFonts w:ascii="Times New Roman" w:hAnsi="Times New Roman" w:cs="Times New Roman"/>
                <w:sz w:val="24"/>
                <w:szCs w:val="24"/>
              </w:rPr>
              <w:t xml:space="preserve"> </w:t>
            </w:r>
            <w:r>
              <w:rPr>
                <w:rFonts w:ascii="Times New Roman" w:eastAsia="Calibri" w:hAnsi="Times New Roman" w:cs="Times New Roman"/>
                <w:sz w:val="24"/>
                <w:szCs w:val="24"/>
              </w:rPr>
              <w:t xml:space="preserve">Ovary and testis </w:t>
            </w:r>
          </w:p>
        </w:tc>
        <w:tc>
          <w:tcPr>
            <w:tcW w:w="667" w:type="pct"/>
          </w:tcPr>
          <w:p w:rsidR="005432E6" w:rsidRPr="002B1405" w:rsidRDefault="005F480F" w:rsidP="002B1405">
            <w:pPr>
              <w:jc w:val="center"/>
              <w:rPr>
                <w:rFonts w:ascii="Times New Roman" w:hAnsi="Times New Roman" w:cs="Times New Roman"/>
                <w:sz w:val="24"/>
                <w:szCs w:val="24"/>
              </w:rPr>
            </w:pPr>
            <w:r>
              <w:rPr>
                <w:rFonts w:ascii="Times New Roman" w:hAnsi="Times New Roman" w:cs="Times New Roman"/>
                <w:sz w:val="24"/>
                <w:szCs w:val="24"/>
              </w:rPr>
              <w:t>32</w:t>
            </w:r>
          </w:p>
        </w:tc>
      </w:tr>
    </w:tbl>
    <w:p w:rsidR="00052559" w:rsidRPr="00345AEF" w:rsidRDefault="002F2B90">
      <w:pPr>
        <w:rPr>
          <w:rFonts w:ascii="Times New Roman" w:hAnsi="Times New Roman" w:cs="Times New Roman"/>
          <w:b/>
          <w:sz w:val="24"/>
          <w:szCs w:val="24"/>
        </w:rPr>
      </w:pPr>
      <w:r w:rsidRPr="00345AEF">
        <w:rPr>
          <w:rFonts w:ascii="Times New Roman" w:hAnsi="Times New Roman" w:cs="Times New Roman"/>
          <w:b/>
          <w:sz w:val="24"/>
          <w:szCs w:val="24"/>
        </w:rPr>
        <w:lastRenderedPageBreak/>
        <w:t>PRACTICAL NO 1</w:t>
      </w:r>
      <w:bookmarkStart w:id="0" w:name="_GoBack"/>
      <w:bookmarkEnd w:id="0"/>
    </w:p>
    <w:p w:rsidR="00751558" w:rsidRPr="00345AEF" w:rsidRDefault="002F2B90" w:rsidP="00345AEF">
      <w:pPr>
        <w:jc w:val="center"/>
        <w:rPr>
          <w:rFonts w:ascii="Times New Roman" w:hAnsi="Times New Roman" w:cs="Times New Roman"/>
          <w:b/>
          <w:sz w:val="24"/>
          <w:szCs w:val="24"/>
        </w:rPr>
      </w:pPr>
      <w:r>
        <w:rPr>
          <w:rFonts w:ascii="Times New Roman" w:hAnsi="Times New Roman" w:cs="Times New Roman"/>
          <w:b/>
          <w:sz w:val="24"/>
          <w:szCs w:val="24"/>
        </w:rPr>
        <w:t xml:space="preserve">STUDY OF </w:t>
      </w:r>
      <w:r w:rsidRPr="00345AEF">
        <w:rPr>
          <w:rFonts w:ascii="Times New Roman" w:hAnsi="Times New Roman" w:cs="Times New Roman"/>
          <w:b/>
          <w:sz w:val="24"/>
          <w:szCs w:val="24"/>
        </w:rPr>
        <w:t xml:space="preserve">STRUCTURE OF </w:t>
      </w:r>
      <w:r>
        <w:rPr>
          <w:rFonts w:ascii="Times New Roman" w:hAnsi="Times New Roman" w:cs="Times New Roman"/>
          <w:b/>
          <w:sz w:val="24"/>
          <w:szCs w:val="24"/>
        </w:rPr>
        <w:t xml:space="preserve">FROG </w:t>
      </w:r>
      <w:r w:rsidRPr="00345AEF">
        <w:rPr>
          <w:rFonts w:ascii="Times New Roman" w:hAnsi="Times New Roman" w:cs="Times New Roman"/>
          <w:b/>
          <w:sz w:val="24"/>
          <w:szCs w:val="24"/>
        </w:rPr>
        <w:t>GAMETES</w:t>
      </w:r>
    </w:p>
    <w:p w:rsidR="00751558" w:rsidRPr="002F2B90" w:rsidRDefault="001A3339" w:rsidP="002F2B9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F099BA" wp14:editId="3A463D54">
            <wp:extent cx="5943600" cy="31775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177540"/>
                    </a:xfrm>
                    <a:prstGeom prst="rect">
                      <a:avLst/>
                    </a:prstGeom>
                  </pic:spPr>
                </pic:pic>
              </a:graphicData>
            </a:graphic>
          </wp:inline>
        </w:drawing>
      </w:r>
    </w:p>
    <w:p w:rsidR="00751558" w:rsidRDefault="00045EF5" w:rsidP="001A3339">
      <w:pPr>
        <w:rPr>
          <w:rFonts w:ascii="Times New Roman" w:hAnsi="Times New Roman" w:cs="Times New Roman"/>
          <w:sz w:val="24"/>
          <w:szCs w:val="24"/>
        </w:rPr>
      </w:pPr>
      <w:r w:rsidRPr="00045EF5">
        <w:rPr>
          <w:rFonts w:ascii="Times New Roman" w:hAnsi="Times New Roman" w:cs="Times New Roman"/>
          <w:b/>
          <w:sz w:val="24"/>
          <w:szCs w:val="24"/>
        </w:rPr>
        <w:t>Germinal Epithelium:</w:t>
      </w:r>
      <w:r>
        <w:rPr>
          <w:rFonts w:ascii="Times New Roman" w:hAnsi="Times New Roman" w:cs="Times New Roman"/>
          <w:sz w:val="24"/>
          <w:szCs w:val="24"/>
        </w:rPr>
        <w:t xml:space="preserve"> Inner layer of testis or wall of seminiferous tubules (where sperms produces) </w:t>
      </w:r>
    </w:p>
    <w:p w:rsidR="00045EF5" w:rsidRDefault="00045EF5" w:rsidP="001A3339">
      <w:pPr>
        <w:rPr>
          <w:rFonts w:ascii="Times New Roman" w:hAnsi="Times New Roman" w:cs="Times New Roman"/>
          <w:sz w:val="24"/>
          <w:szCs w:val="24"/>
        </w:rPr>
      </w:pPr>
      <w:proofErr w:type="spellStart"/>
      <w:r w:rsidRPr="00045EF5">
        <w:rPr>
          <w:rFonts w:ascii="Times New Roman" w:hAnsi="Times New Roman" w:cs="Times New Roman"/>
          <w:b/>
          <w:sz w:val="24"/>
          <w:szCs w:val="24"/>
        </w:rPr>
        <w:t>Sertoli</w:t>
      </w:r>
      <w:proofErr w:type="spellEnd"/>
      <w:r w:rsidRPr="00045EF5">
        <w:rPr>
          <w:rFonts w:ascii="Times New Roman" w:hAnsi="Times New Roman" w:cs="Times New Roman"/>
          <w:b/>
          <w:sz w:val="24"/>
          <w:szCs w:val="24"/>
        </w:rPr>
        <w:t xml:space="preserve"> Cells:</w:t>
      </w:r>
      <w:r>
        <w:rPr>
          <w:rFonts w:ascii="Times New Roman" w:hAnsi="Times New Roman" w:cs="Times New Roman"/>
          <w:b/>
          <w:sz w:val="24"/>
          <w:szCs w:val="24"/>
        </w:rPr>
        <w:t xml:space="preserve"> </w:t>
      </w:r>
      <w:r w:rsidRPr="00045EF5">
        <w:rPr>
          <w:rFonts w:ascii="Times New Roman" w:hAnsi="Times New Roman" w:cs="Times New Roman"/>
          <w:sz w:val="24"/>
          <w:szCs w:val="24"/>
        </w:rPr>
        <w:t>Somatic cells where spermatids develop</w:t>
      </w:r>
      <w:r w:rsidR="00B7572C">
        <w:rPr>
          <w:rFonts w:ascii="Times New Roman" w:hAnsi="Times New Roman" w:cs="Times New Roman"/>
          <w:sz w:val="24"/>
          <w:szCs w:val="24"/>
        </w:rPr>
        <w:t xml:space="preserve"> </w:t>
      </w:r>
      <w:r w:rsidRPr="00045EF5">
        <w:rPr>
          <w:rFonts w:ascii="Times New Roman" w:hAnsi="Times New Roman" w:cs="Times New Roman"/>
          <w:sz w:val="24"/>
          <w:szCs w:val="24"/>
        </w:rPr>
        <w:t>(Immature Sperms)</w:t>
      </w:r>
    </w:p>
    <w:p w:rsidR="00B7572C" w:rsidRPr="00045EF5" w:rsidRDefault="00B7572C" w:rsidP="001A3339">
      <w:pPr>
        <w:rPr>
          <w:rFonts w:ascii="Times New Roman" w:hAnsi="Times New Roman" w:cs="Times New Roman"/>
          <w:sz w:val="24"/>
          <w:szCs w:val="24"/>
        </w:rPr>
      </w:pPr>
      <w:r w:rsidRPr="00B7572C">
        <w:rPr>
          <w:rFonts w:ascii="Times New Roman" w:hAnsi="Times New Roman" w:cs="Times New Roman"/>
          <w:b/>
          <w:sz w:val="24"/>
          <w:szCs w:val="24"/>
        </w:rPr>
        <w:t>Spermatozoa</w:t>
      </w:r>
      <w:r>
        <w:rPr>
          <w:rFonts w:ascii="Times New Roman" w:hAnsi="Times New Roman" w:cs="Times New Roman"/>
          <w:sz w:val="24"/>
          <w:szCs w:val="24"/>
        </w:rPr>
        <w:t>: Mature Sperms</w:t>
      </w:r>
    </w:p>
    <w:p w:rsidR="001A3339" w:rsidRPr="00345AEF" w:rsidRDefault="00601F52" w:rsidP="00751558">
      <w:pPr>
        <w:jc w:val="center"/>
        <w:rPr>
          <w:rFonts w:ascii="Times New Roman" w:hAnsi="Times New Roman" w:cs="Times New Roman"/>
          <w:sz w:val="24"/>
          <w:szCs w:val="24"/>
        </w:rPr>
      </w:pPr>
      <w:r w:rsidRPr="00345AEF">
        <w:rPr>
          <w:rFonts w:ascii="Times New Roman" w:hAnsi="Times New Roman" w:cs="Times New Roman"/>
          <w:noProof/>
          <w:sz w:val="24"/>
          <w:szCs w:val="24"/>
        </w:rPr>
        <w:drawing>
          <wp:anchor distT="0" distB="0" distL="114300" distR="114300" simplePos="0" relativeHeight="251663360" behindDoc="0" locked="0" layoutInCell="1" allowOverlap="1" wp14:anchorId="33AB814E" wp14:editId="558C533E">
            <wp:simplePos x="0" y="0"/>
            <wp:positionH relativeFrom="column">
              <wp:posOffset>530860</wp:posOffset>
            </wp:positionH>
            <wp:positionV relativeFrom="paragraph">
              <wp:posOffset>9525</wp:posOffset>
            </wp:positionV>
            <wp:extent cx="4656455" cy="319976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g ovam.jpg"/>
                    <pic:cNvPicPr/>
                  </pic:nvPicPr>
                  <pic:blipFill>
                    <a:blip r:embed="rId13">
                      <a:extLst>
                        <a:ext uri="{28A0092B-C50C-407E-A947-70E740481C1C}">
                          <a14:useLocalDpi xmlns:a14="http://schemas.microsoft.com/office/drawing/2010/main" val="0"/>
                        </a:ext>
                      </a:extLst>
                    </a:blip>
                    <a:stretch>
                      <a:fillRect/>
                    </a:stretch>
                  </pic:blipFill>
                  <pic:spPr>
                    <a:xfrm>
                      <a:off x="0" y="0"/>
                      <a:ext cx="4656455" cy="3199765"/>
                    </a:xfrm>
                    <a:prstGeom prst="rect">
                      <a:avLst/>
                    </a:prstGeom>
                  </pic:spPr>
                </pic:pic>
              </a:graphicData>
            </a:graphic>
            <wp14:sizeRelH relativeFrom="page">
              <wp14:pctWidth>0</wp14:pctWidth>
            </wp14:sizeRelH>
            <wp14:sizeRelV relativeFrom="page">
              <wp14:pctHeight>0</wp14:pctHeight>
            </wp14:sizeRelV>
          </wp:anchor>
        </w:drawing>
      </w:r>
    </w:p>
    <w:p w:rsidR="00751558" w:rsidRPr="00345AEF" w:rsidRDefault="00751558" w:rsidP="00751558">
      <w:pPr>
        <w:rPr>
          <w:rFonts w:ascii="Times New Roman" w:hAnsi="Times New Roman" w:cs="Times New Roman"/>
          <w:sz w:val="24"/>
          <w:szCs w:val="24"/>
        </w:rPr>
      </w:pPr>
    </w:p>
    <w:p w:rsidR="00751558" w:rsidRPr="00345AEF" w:rsidRDefault="00751558" w:rsidP="00751558">
      <w:pPr>
        <w:jc w:val="center"/>
        <w:rPr>
          <w:rFonts w:ascii="Times New Roman" w:hAnsi="Times New Roman" w:cs="Times New Roman"/>
          <w:sz w:val="24"/>
          <w:szCs w:val="24"/>
        </w:rPr>
      </w:pPr>
      <w:r w:rsidRPr="00345AEF">
        <w:rPr>
          <w:rFonts w:ascii="Times New Roman" w:hAnsi="Times New Roman" w:cs="Times New Roman"/>
          <w:sz w:val="24"/>
          <w:szCs w:val="24"/>
        </w:rPr>
        <w:br w:type="page"/>
      </w:r>
    </w:p>
    <w:p w:rsidR="00601F52" w:rsidRDefault="00630B20" w:rsidP="00531C6A">
      <w:pPr>
        <w:rPr>
          <w:rFonts w:ascii="Times New Roman" w:hAnsi="Times New Roman" w:cs="Times New Roman"/>
          <w:b/>
          <w:sz w:val="24"/>
          <w:szCs w:val="24"/>
        </w:rPr>
      </w:pPr>
      <w:r>
        <w:rPr>
          <w:rFonts w:ascii="Times New Roman" w:hAnsi="Times New Roman" w:cs="Times New Roman"/>
          <w:b/>
          <w:sz w:val="24"/>
          <w:szCs w:val="24"/>
        </w:rPr>
        <w:lastRenderedPageBreak/>
        <w:t xml:space="preserve">Vegetal pole: </w:t>
      </w:r>
      <w:r w:rsidRPr="00534104">
        <w:rPr>
          <w:rFonts w:ascii="Times New Roman" w:hAnsi="Times New Roman" w:cs="Times New Roman"/>
          <w:sz w:val="24"/>
          <w:szCs w:val="24"/>
        </w:rPr>
        <w:t>Where yolk is more than cytoplasm</w:t>
      </w:r>
    </w:p>
    <w:p w:rsidR="00630B20" w:rsidRDefault="00630B20" w:rsidP="00531C6A">
      <w:pPr>
        <w:rPr>
          <w:rFonts w:ascii="Times New Roman" w:hAnsi="Times New Roman" w:cs="Times New Roman"/>
          <w:b/>
          <w:sz w:val="24"/>
          <w:szCs w:val="24"/>
        </w:rPr>
      </w:pPr>
      <w:r>
        <w:rPr>
          <w:rFonts w:ascii="Times New Roman" w:hAnsi="Times New Roman" w:cs="Times New Roman"/>
          <w:b/>
          <w:sz w:val="24"/>
          <w:szCs w:val="24"/>
        </w:rPr>
        <w:t xml:space="preserve">Theca </w:t>
      </w:r>
      <w:proofErr w:type="spellStart"/>
      <w:r>
        <w:rPr>
          <w:rFonts w:ascii="Times New Roman" w:hAnsi="Times New Roman" w:cs="Times New Roman"/>
          <w:b/>
          <w:sz w:val="24"/>
          <w:szCs w:val="24"/>
        </w:rPr>
        <w:t>interna</w:t>
      </w:r>
      <w:proofErr w:type="spellEnd"/>
      <w:r>
        <w:rPr>
          <w:rFonts w:ascii="Times New Roman" w:hAnsi="Times New Roman" w:cs="Times New Roman"/>
          <w:b/>
          <w:sz w:val="24"/>
          <w:szCs w:val="24"/>
        </w:rPr>
        <w:t xml:space="preserve">: </w:t>
      </w:r>
      <w:r w:rsidR="00534104" w:rsidRPr="00534104">
        <w:rPr>
          <w:rFonts w:ascii="Times New Roman" w:hAnsi="Times New Roman" w:cs="Times New Roman"/>
          <w:sz w:val="24"/>
          <w:szCs w:val="24"/>
        </w:rPr>
        <w:t xml:space="preserve">Internal </w:t>
      </w:r>
      <w:r w:rsidRPr="00534104">
        <w:rPr>
          <w:rFonts w:ascii="Times New Roman" w:hAnsi="Times New Roman" w:cs="Times New Roman"/>
          <w:sz w:val="24"/>
          <w:szCs w:val="24"/>
        </w:rPr>
        <w:t>layer</w:t>
      </w:r>
    </w:p>
    <w:p w:rsidR="00630B20" w:rsidRDefault="00630B20" w:rsidP="00531C6A">
      <w:pPr>
        <w:rPr>
          <w:rFonts w:ascii="Times New Roman" w:hAnsi="Times New Roman" w:cs="Times New Roman"/>
          <w:b/>
          <w:sz w:val="24"/>
          <w:szCs w:val="24"/>
        </w:rPr>
      </w:pPr>
      <w:r>
        <w:rPr>
          <w:rFonts w:ascii="Times New Roman" w:hAnsi="Times New Roman" w:cs="Times New Roman"/>
          <w:b/>
          <w:sz w:val="24"/>
          <w:szCs w:val="24"/>
        </w:rPr>
        <w:t xml:space="preserve">Theca </w:t>
      </w:r>
      <w:proofErr w:type="spellStart"/>
      <w:r>
        <w:rPr>
          <w:rFonts w:ascii="Times New Roman" w:hAnsi="Times New Roman" w:cs="Times New Roman"/>
          <w:b/>
          <w:sz w:val="24"/>
          <w:szCs w:val="24"/>
        </w:rPr>
        <w:t>externa</w:t>
      </w:r>
      <w:proofErr w:type="spellEnd"/>
      <w:r>
        <w:rPr>
          <w:rFonts w:ascii="Times New Roman" w:hAnsi="Times New Roman" w:cs="Times New Roman"/>
          <w:b/>
          <w:sz w:val="24"/>
          <w:szCs w:val="24"/>
        </w:rPr>
        <w:t xml:space="preserve">: </w:t>
      </w:r>
      <w:r w:rsidRPr="00534104">
        <w:rPr>
          <w:rFonts w:ascii="Times New Roman" w:hAnsi="Times New Roman" w:cs="Times New Roman"/>
          <w:sz w:val="24"/>
          <w:szCs w:val="24"/>
        </w:rPr>
        <w:t>Outer layer</w:t>
      </w:r>
    </w:p>
    <w:p w:rsidR="00534104" w:rsidRDefault="00534104" w:rsidP="00531C6A">
      <w:pPr>
        <w:rPr>
          <w:rFonts w:ascii="Times New Roman" w:hAnsi="Times New Roman" w:cs="Times New Roman"/>
          <w:b/>
          <w:sz w:val="24"/>
          <w:szCs w:val="24"/>
        </w:rPr>
      </w:pPr>
      <w:r>
        <w:rPr>
          <w:rFonts w:ascii="Times New Roman" w:hAnsi="Times New Roman" w:cs="Times New Roman"/>
          <w:b/>
          <w:sz w:val="24"/>
          <w:szCs w:val="24"/>
        </w:rPr>
        <w:t xml:space="preserve">Follicle Cells: </w:t>
      </w:r>
      <w:r w:rsidRPr="00534104">
        <w:rPr>
          <w:rFonts w:ascii="Times New Roman" w:hAnsi="Times New Roman" w:cs="Times New Roman"/>
          <w:sz w:val="24"/>
          <w:szCs w:val="24"/>
        </w:rPr>
        <w:t>Release hormones</w:t>
      </w:r>
    </w:p>
    <w:p w:rsidR="00F9314A" w:rsidRDefault="00F9314A" w:rsidP="00531C6A">
      <w:pPr>
        <w:rPr>
          <w:rFonts w:ascii="Times New Roman" w:hAnsi="Times New Roman" w:cs="Times New Roman"/>
          <w:b/>
          <w:sz w:val="24"/>
          <w:szCs w:val="24"/>
        </w:rPr>
      </w:pPr>
    </w:p>
    <w:p w:rsidR="00974F87" w:rsidRDefault="00974F87" w:rsidP="00531C6A">
      <w:pPr>
        <w:rPr>
          <w:rFonts w:ascii="Times New Roman" w:hAnsi="Times New Roman" w:cs="Times New Roman"/>
          <w:b/>
          <w:sz w:val="24"/>
          <w:szCs w:val="24"/>
        </w:rPr>
      </w:pPr>
    </w:p>
    <w:p w:rsidR="00974F87" w:rsidRDefault="00974F87" w:rsidP="00531C6A">
      <w:pPr>
        <w:rPr>
          <w:rFonts w:ascii="Times New Roman" w:hAnsi="Times New Roman" w:cs="Times New Roman"/>
          <w:b/>
          <w:sz w:val="24"/>
          <w:szCs w:val="24"/>
        </w:rPr>
      </w:pPr>
    </w:p>
    <w:p w:rsidR="00974F87" w:rsidRDefault="00974F87" w:rsidP="00531C6A">
      <w:pPr>
        <w:rPr>
          <w:rFonts w:ascii="Times New Roman" w:hAnsi="Times New Roman" w:cs="Times New Roman"/>
          <w:b/>
          <w:sz w:val="24"/>
          <w:szCs w:val="24"/>
        </w:rPr>
      </w:pPr>
    </w:p>
    <w:p w:rsidR="00974F87" w:rsidRDefault="00974F87" w:rsidP="00531C6A">
      <w:pPr>
        <w:rPr>
          <w:rFonts w:ascii="Times New Roman" w:hAnsi="Times New Roman" w:cs="Times New Roman"/>
          <w:b/>
          <w:sz w:val="24"/>
          <w:szCs w:val="24"/>
        </w:rPr>
      </w:pPr>
    </w:p>
    <w:p w:rsidR="00974F87" w:rsidRDefault="00974F87" w:rsidP="00531C6A">
      <w:pPr>
        <w:rPr>
          <w:rFonts w:ascii="Times New Roman" w:hAnsi="Times New Roman" w:cs="Times New Roman"/>
          <w:b/>
          <w:sz w:val="24"/>
          <w:szCs w:val="24"/>
        </w:rPr>
      </w:pPr>
    </w:p>
    <w:p w:rsidR="00974F87" w:rsidRDefault="00974F87" w:rsidP="00531C6A">
      <w:pPr>
        <w:rPr>
          <w:rFonts w:ascii="Times New Roman" w:hAnsi="Times New Roman" w:cs="Times New Roman"/>
          <w:b/>
          <w:sz w:val="24"/>
          <w:szCs w:val="24"/>
        </w:rPr>
      </w:pPr>
    </w:p>
    <w:p w:rsidR="00974F87" w:rsidRDefault="00974F87" w:rsidP="00531C6A">
      <w:pPr>
        <w:rPr>
          <w:rFonts w:ascii="Times New Roman" w:hAnsi="Times New Roman" w:cs="Times New Roman"/>
          <w:b/>
          <w:sz w:val="24"/>
          <w:szCs w:val="24"/>
        </w:rPr>
      </w:pPr>
    </w:p>
    <w:p w:rsidR="00974F87" w:rsidRDefault="00974F87" w:rsidP="00531C6A">
      <w:pPr>
        <w:rPr>
          <w:rFonts w:ascii="Times New Roman" w:hAnsi="Times New Roman" w:cs="Times New Roman"/>
          <w:b/>
          <w:sz w:val="24"/>
          <w:szCs w:val="24"/>
        </w:rPr>
      </w:pPr>
    </w:p>
    <w:p w:rsidR="00974F87" w:rsidRDefault="00974F87" w:rsidP="00531C6A">
      <w:pPr>
        <w:rPr>
          <w:rFonts w:ascii="Times New Roman" w:hAnsi="Times New Roman" w:cs="Times New Roman"/>
          <w:b/>
          <w:sz w:val="24"/>
          <w:szCs w:val="24"/>
        </w:rPr>
      </w:pPr>
    </w:p>
    <w:p w:rsidR="00974F87" w:rsidRDefault="00974F87" w:rsidP="00531C6A">
      <w:pPr>
        <w:rPr>
          <w:rFonts w:ascii="Times New Roman" w:hAnsi="Times New Roman" w:cs="Times New Roman"/>
          <w:b/>
          <w:sz w:val="24"/>
          <w:szCs w:val="24"/>
        </w:rPr>
      </w:pPr>
    </w:p>
    <w:p w:rsidR="00974F87" w:rsidRDefault="00974F87" w:rsidP="00531C6A">
      <w:pPr>
        <w:rPr>
          <w:rFonts w:ascii="Times New Roman" w:hAnsi="Times New Roman" w:cs="Times New Roman"/>
          <w:b/>
          <w:sz w:val="24"/>
          <w:szCs w:val="24"/>
        </w:rPr>
      </w:pPr>
    </w:p>
    <w:p w:rsidR="00974F87" w:rsidRDefault="00974F87" w:rsidP="00531C6A">
      <w:pPr>
        <w:rPr>
          <w:rFonts w:ascii="Times New Roman" w:hAnsi="Times New Roman" w:cs="Times New Roman"/>
          <w:b/>
          <w:sz w:val="24"/>
          <w:szCs w:val="24"/>
        </w:rPr>
      </w:pPr>
    </w:p>
    <w:p w:rsidR="00974F87" w:rsidRDefault="00974F87" w:rsidP="00531C6A">
      <w:pPr>
        <w:rPr>
          <w:rFonts w:ascii="Times New Roman" w:hAnsi="Times New Roman" w:cs="Times New Roman"/>
          <w:b/>
          <w:sz w:val="24"/>
          <w:szCs w:val="24"/>
        </w:rPr>
      </w:pPr>
    </w:p>
    <w:p w:rsidR="00974F87" w:rsidRDefault="00974F87" w:rsidP="00531C6A">
      <w:pPr>
        <w:rPr>
          <w:rFonts w:ascii="Times New Roman" w:hAnsi="Times New Roman" w:cs="Times New Roman"/>
          <w:b/>
          <w:sz w:val="24"/>
          <w:szCs w:val="24"/>
        </w:rPr>
      </w:pPr>
    </w:p>
    <w:p w:rsidR="00974F87" w:rsidRDefault="00974F87" w:rsidP="00531C6A">
      <w:pPr>
        <w:rPr>
          <w:rFonts w:ascii="Times New Roman" w:hAnsi="Times New Roman" w:cs="Times New Roman"/>
          <w:b/>
          <w:sz w:val="24"/>
          <w:szCs w:val="24"/>
        </w:rPr>
      </w:pPr>
    </w:p>
    <w:p w:rsidR="00974F87" w:rsidRDefault="00974F87" w:rsidP="00531C6A">
      <w:pPr>
        <w:rPr>
          <w:rFonts w:ascii="Times New Roman" w:hAnsi="Times New Roman" w:cs="Times New Roman"/>
          <w:b/>
          <w:sz w:val="24"/>
          <w:szCs w:val="24"/>
        </w:rPr>
      </w:pPr>
    </w:p>
    <w:p w:rsidR="00974F87" w:rsidRDefault="00974F87" w:rsidP="00531C6A">
      <w:pPr>
        <w:rPr>
          <w:rFonts w:ascii="Times New Roman" w:hAnsi="Times New Roman" w:cs="Times New Roman"/>
          <w:b/>
          <w:sz w:val="24"/>
          <w:szCs w:val="24"/>
        </w:rPr>
      </w:pPr>
    </w:p>
    <w:p w:rsidR="00974F87" w:rsidRDefault="00974F87" w:rsidP="00531C6A">
      <w:pPr>
        <w:rPr>
          <w:rFonts w:ascii="Times New Roman" w:hAnsi="Times New Roman" w:cs="Times New Roman"/>
          <w:b/>
          <w:sz w:val="24"/>
          <w:szCs w:val="24"/>
        </w:rPr>
      </w:pPr>
    </w:p>
    <w:p w:rsidR="00974F87" w:rsidRDefault="00974F87" w:rsidP="00531C6A">
      <w:pPr>
        <w:rPr>
          <w:rFonts w:ascii="Times New Roman" w:hAnsi="Times New Roman" w:cs="Times New Roman"/>
          <w:b/>
          <w:sz w:val="24"/>
          <w:szCs w:val="24"/>
        </w:rPr>
      </w:pPr>
    </w:p>
    <w:p w:rsidR="00974F87" w:rsidRDefault="00974F87" w:rsidP="00531C6A">
      <w:pPr>
        <w:rPr>
          <w:rFonts w:ascii="Times New Roman" w:hAnsi="Times New Roman" w:cs="Times New Roman"/>
          <w:b/>
          <w:sz w:val="24"/>
          <w:szCs w:val="24"/>
        </w:rPr>
      </w:pPr>
    </w:p>
    <w:p w:rsidR="002F2B90" w:rsidRPr="00531C6A" w:rsidRDefault="002F2B90" w:rsidP="00531C6A">
      <w:pPr>
        <w:rPr>
          <w:rFonts w:ascii="Times New Roman" w:hAnsi="Times New Roman" w:cs="Times New Roman"/>
          <w:b/>
          <w:sz w:val="24"/>
          <w:szCs w:val="24"/>
        </w:rPr>
      </w:pPr>
      <w:r w:rsidRPr="00531C6A">
        <w:rPr>
          <w:rFonts w:ascii="Times New Roman" w:hAnsi="Times New Roman" w:cs="Times New Roman"/>
          <w:b/>
          <w:sz w:val="24"/>
          <w:szCs w:val="24"/>
        </w:rPr>
        <w:lastRenderedPageBreak/>
        <w:t>PRACTICAL NO 2</w:t>
      </w:r>
    </w:p>
    <w:p w:rsidR="002F2B90" w:rsidRDefault="002F2B90" w:rsidP="002F2B90">
      <w:pPr>
        <w:pStyle w:val="ListParagraph"/>
        <w:rPr>
          <w:rFonts w:ascii="Times New Roman" w:hAnsi="Times New Roman" w:cs="Times New Roman"/>
          <w:b/>
          <w:sz w:val="24"/>
          <w:szCs w:val="24"/>
        </w:rPr>
      </w:pPr>
    </w:p>
    <w:p w:rsidR="00751558" w:rsidRDefault="002F2B90" w:rsidP="002F2B90">
      <w:pPr>
        <w:ind w:left="360"/>
        <w:jc w:val="center"/>
        <w:rPr>
          <w:rFonts w:ascii="Times New Roman" w:hAnsi="Times New Roman" w:cs="Times New Roman"/>
          <w:b/>
          <w:sz w:val="24"/>
          <w:szCs w:val="24"/>
        </w:rPr>
      </w:pPr>
      <w:r>
        <w:rPr>
          <w:rFonts w:ascii="Times New Roman" w:hAnsi="Times New Roman" w:cs="Times New Roman"/>
          <w:b/>
          <w:sz w:val="24"/>
          <w:szCs w:val="24"/>
        </w:rPr>
        <w:t xml:space="preserve">STUDY OF </w:t>
      </w:r>
      <w:r w:rsidRPr="002F2B90">
        <w:rPr>
          <w:rFonts w:ascii="Times New Roman" w:hAnsi="Times New Roman" w:cs="Times New Roman"/>
          <w:b/>
          <w:sz w:val="24"/>
          <w:szCs w:val="24"/>
        </w:rPr>
        <w:t>STRUCTURE OF THE FISH GAMETES</w:t>
      </w:r>
    </w:p>
    <w:p w:rsidR="00254373" w:rsidRPr="002F2B90" w:rsidRDefault="00254373" w:rsidP="002F2B90">
      <w:pPr>
        <w:ind w:left="360"/>
        <w:jc w:val="center"/>
        <w:rPr>
          <w:rFonts w:ascii="Times New Roman" w:hAnsi="Times New Roman" w:cs="Times New Roman"/>
          <w:b/>
          <w:sz w:val="24"/>
          <w:szCs w:val="24"/>
        </w:rPr>
      </w:pPr>
    </w:p>
    <w:p w:rsidR="00751558" w:rsidRDefault="00521146" w:rsidP="00751558">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3840" behindDoc="0" locked="0" layoutInCell="1" allowOverlap="1" wp14:anchorId="03625D6D" wp14:editId="6FA6C149">
            <wp:simplePos x="0" y="0"/>
            <wp:positionH relativeFrom="column">
              <wp:posOffset>-32385</wp:posOffset>
            </wp:positionH>
            <wp:positionV relativeFrom="paragraph">
              <wp:posOffset>793115</wp:posOffset>
            </wp:positionV>
            <wp:extent cx="5943600" cy="27057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 sperm.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2705735"/>
                    </a:xfrm>
                    <a:prstGeom prst="rect">
                      <a:avLst/>
                    </a:prstGeom>
                  </pic:spPr>
                </pic:pic>
              </a:graphicData>
            </a:graphic>
            <wp14:sizeRelH relativeFrom="page">
              <wp14:pctWidth>0</wp14:pctWidth>
            </wp14:sizeRelH>
            <wp14:sizeRelV relativeFrom="page">
              <wp14:pctHeight>0</wp14:pctHeight>
            </wp14:sizeRelV>
          </wp:anchor>
        </w:drawing>
      </w:r>
      <w:r w:rsidR="00254373" w:rsidRPr="005816A5">
        <w:rPr>
          <w:rFonts w:ascii="Times New Roman" w:hAnsi="Times New Roman" w:cs="Times New Roman"/>
          <w:b/>
          <w:sz w:val="24"/>
          <w:szCs w:val="24"/>
        </w:rPr>
        <w:t>Sperm Structure of Fish</w:t>
      </w:r>
    </w:p>
    <w:p w:rsidR="00680BFC" w:rsidRPr="005816A5" w:rsidRDefault="00680BFC" w:rsidP="00751558">
      <w:pPr>
        <w:rPr>
          <w:rFonts w:ascii="Times New Roman" w:hAnsi="Times New Roman" w:cs="Times New Roman"/>
          <w:b/>
          <w:sz w:val="24"/>
          <w:szCs w:val="24"/>
        </w:rPr>
      </w:pPr>
    </w:p>
    <w:p w:rsidR="00521146" w:rsidRDefault="00521146" w:rsidP="008F299B">
      <w:pPr>
        <w:jc w:val="both"/>
        <w:rPr>
          <w:rFonts w:ascii="Times New Roman" w:hAnsi="Times New Roman" w:cs="Times New Roman"/>
          <w:b/>
          <w:sz w:val="24"/>
          <w:szCs w:val="24"/>
        </w:rPr>
      </w:pPr>
    </w:p>
    <w:p w:rsidR="008F299B" w:rsidRDefault="008F299B" w:rsidP="008F299B">
      <w:pPr>
        <w:jc w:val="both"/>
        <w:rPr>
          <w:rFonts w:ascii="Times New Roman" w:hAnsi="Times New Roman" w:cs="Times New Roman"/>
          <w:sz w:val="24"/>
          <w:szCs w:val="24"/>
          <w:shd w:val="clear" w:color="auto" w:fill="FFFFFF"/>
        </w:rPr>
      </w:pPr>
      <w:r w:rsidRPr="008F299B">
        <w:rPr>
          <w:rFonts w:ascii="Times New Roman" w:hAnsi="Times New Roman" w:cs="Times New Roman"/>
          <w:b/>
          <w:sz w:val="24"/>
          <w:szCs w:val="24"/>
        </w:rPr>
        <w:t>Acrosome:</w:t>
      </w:r>
      <w:r>
        <w:rPr>
          <w:rFonts w:ascii="Times New Roman" w:hAnsi="Times New Roman" w:cs="Times New Roman"/>
          <w:sz w:val="24"/>
          <w:szCs w:val="24"/>
        </w:rPr>
        <w:t xml:space="preserve"> </w:t>
      </w:r>
      <w:r>
        <w:rPr>
          <w:rStyle w:val="apple-converted-space"/>
          <w:rFonts w:ascii="Arial" w:hAnsi="Arial" w:cs="Arial"/>
          <w:color w:val="252525"/>
          <w:sz w:val="21"/>
          <w:szCs w:val="21"/>
          <w:shd w:val="clear" w:color="auto" w:fill="FFFFFF"/>
        </w:rPr>
        <w:t> </w:t>
      </w:r>
      <w:r w:rsidRPr="008F299B">
        <w:rPr>
          <w:rFonts w:ascii="Times New Roman" w:hAnsi="Times New Roman" w:cs="Times New Roman"/>
          <w:color w:val="252525"/>
          <w:sz w:val="24"/>
          <w:szCs w:val="24"/>
          <w:shd w:val="clear" w:color="auto" w:fill="FFFFFF"/>
        </w:rPr>
        <w:t>It is a cap-like structure which release enzyme. These enzymes break down the outer membrane of the</w:t>
      </w:r>
      <w:r w:rsidRPr="008F299B">
        <w:rPr>
          <w:rStyle w:val="apple-converted-space"/>
          <w:rFonts w:ascii="Times New Roman" w:hAnsi="Times New Roman" w:cs="Times New Roman"/>
          <w:color w:val="252525"/>
          <w:sz w:val="24"/>
          <w:szCs w:val="24"/>
          <w:shd w:val="clear" w:color="auto" w:fill="FFFFFF"/>
        </w:rPr>
        <w:t> </w:t>
      </w:r>
      <w:r w:rsidRPr="008F299B">
        <w:rPr>
          <w:rFonts w:ascii="Times New Roman" w:hAnsi="Times New Roman" w:cs="Times New Roman"/>
          <w:sz w:val="24"/>
          <w:szCs w:val="24"/>
          <w:shd w:val="clear" w:color="auto" w:fill="FFFFFF"/>
        </w:rPr>
        <w:t>ovum</w:t>
      </w:r>
    </w:p>
    <w:p w:rsidR="00521146" w:rsidRDefault="00521146" w:rsidP="008F299B">
      <w:pPr>
        <w:jc w:val="both"/>
        <w:rPr>
          <w:rFonts w:ascii="Times New Roman" w:hAnsi="Times New Roman" w:cs="Times New Roman"/>
          <w:b/>
          <w:sz w:val="24"/>
          <w:szCs w:val="24"/>
          <w:shd w:val="clear" w:color="auto" w:fill="FFFFFF"/>
        </w:rPr>
      </w:pPr>
    </w:p>
    <w:p w:rsidR="0051257A" w:rsidRPr="008F299B" w:rsidRDefault="0051257A" w:rsidP="008F299B">
      <w:pPr>
        <w:jc w:val="both"/>
        <w:rPr>
          <w:rFonts w:ascii="Times New Roman" w:hAnsi="Times New Roman" w:cs="Times New Roman"/>
          <w:sz w:val="24"/>
          <w:szCs w:val="24"/>
        </w:rPr>
      </w:pPr>
      <w:r w:rsidRPr="0051257A">
        <w:rPr>
          <w:rFonts w:ascii="Times New Roman" w:hAnsi="Times New Roman" w:cs="Times New Roman"/>
          <w:b/>
          <w:sz w:val="24"/>
          <w:szCs w:val="24"/>
          <w:shd w:val="clear" w:color="auto" w:fill="FFFFFF"/>
        </w:rPr>
        <w:t>Proximal Centriole:</w:t>
      </w:r>
      <w:r w:rsidRPr="0051257A">
        <w:rPr>
          <w:rFonts w:ascii="Arial" w:hAnsi="Arial" w:cs="Arial"/>
          <w:color w:val="222222"/>
          <w:sz w:val="20"/>
          <w:szCs w:val="20"/>
          <w:shd w:val="clear" w:color="auto" w:fill="FFFFFF"/>
        </w:rPr>
        <w:t xml:space="preserve"> </w:t>
      </w:r>
      <w:r>
        <w:rPr>
          <w:rStyle w:val="apple-converted-space"/>
          <w:rFonts w:ascii="Arial" w:hAnsi="Arial" w:cs="Arial"/>
          <w:color w:val="222222"/>
          <w:sz w:val="20"/>
          <w:szCs w:val="20"/>
          <w:shd w:val="clear" w:color="auto" w:fill="FFFFFF"/>
        </w:rPr>
        <w:t> </w:t>
      </w:r>
      <w:r w:rsidRPr="0051257A">
        <w:rPr>
          <w:rFonts w:ascii="Times New Roman" w:hAnsi="Times New Roman" w:cs="Times New Roman"/>
          <w:color w:val="252525"/>
          <w:sz w:val="24"/>
          <w:szCs w:val="24"/>
          <w:shd w:val="clear" w:color="auto" w:fill="FFFFFF"/>
        </w:rPr>
        <w:t>Cylindrical cell structure composed mainly of a protein called tubulin</w:t>
      </w:r>
      <w:r w:rsidR="00CE5B48">
        <w:rPr>
          <w:rFonts w:ascii="Times New Roman" w:hAnsi="Times New Roman" w:cs="Times New Roman"/>
          <w:color w:val="252525"/>
          <w:sz w:val="24"/>
          <w:szCs w:val="24"/>
          <w:shd w:val="clear" w:color="auto" w:fill="FFFFFF"/>
        </w:rPr>
        <w:t>.</w:t>
      </w:r>
    </w:p>
    <w:p w:rsidR="00521146" w:rsidRDefault="00521146" w:rsidP="00751558">
      <w:pPr>
        <w:rPr>
          <w:rFonts w:ascii="Times New Roman" w:hAnsi="Times New Roman" w:cs="Times New Roman"/>
          <w:b/>
          <w:sz w:val="24"/>
          <w:szCs w:val="24"/>
        </w:rPr>
      </w:pPr>
    </w:p>
    <w:p w:rsidR="00521146" w:rsidRDefault="00521146" w:rsidP="00751558">
      <w:pPr>
        <w:rPr>
          <w:rFonts w:ascii="Times New Roman" w:hAnsi="Times New Roman" w:cs="Times New Roman"/>
          <w:b/>
          <w:sz w:val="24"/>
          <w:szCs w:val="24"/>
        </w:rPr>
      </w:pPr>
    </w:p>
    <w:p w:rsidR="00521146" w:rsidRDefault="00521146" w:rsidP="00751558">
      <w:pPr>
        <w:rPr>
          <w:rFonts w:ascii="Times New Roman" w:hAnsi="Times New Roman" w:cs="Times New Roman"/>
          <w:b/>
          <w:sz w:val="24"/>
          <w:szCs w:val="24"/>
        </w:rPr>
      </w:pPr>
    </w:p>
    <w:p w:rsidR="00521146" w:rsidRDefault="00521146" w:rsidP="00751558">
      <w:pPr>
        <w:rPr>
          <w:rFonts w:ascii="Times New Roman" w:hAnsi="Times New Roman" w:cs="Times New Roman"/>
          <w:b/>
          <w:sz w:val="24"/>
          <w:szCs w:val="24"/>
        </w:rPr>
      </w:pPr>
    </w:p>
    <w:p w:rsidR="00521146" w:rsidRDefault="00521146" w:rsidP="00751558">
      <w:pPr>
        <w:rPr>
          <w:rFonts w:ascii="Times New Roman" w:hAnsi="Times New Roman" w:cs="Times New Roman"/>
          <w:b/>
          <w:sz w:val="24"/>
          <w:szCs w:val="24"/>
        </w:rPr>
      </w:pPr>
    </w:p>
    <w:p w:rsidR="00521146" w:rsidRDefault="00521146" w:rsidP="00751558">
      <w:pPr>
        <w:rPr>
          <w:rFonts w:ascii="Times New Roman" w:hAnsi="Times New Roman" w:cs="Times New Roman"/>
          <w:b/>
          <w:sz w:val="24"/>
          <w:szCs w:val="24"/>
        </w:rPr>
      </w:pPr>
    </w:p>
    <w:p w:rsidR="004C6016" w:rsidRDefault="00254373" w:rsidP="00751558">
      <w:pPr>
        <w:rPr>
          <w:rFonts w:ascii="Times New Roman" w:hAnsi="Times New Roman" w:cs="Times New Roman"/>
          <w:b/>
          <w:sz w:val="24"/>
          <w:szCs w:val="24"/>
        </w:rPr>
      </w:pPr>
      <w:r w:rsidRPr="005816A5">
        <w:rPr>
          <w:rFonts w:ascii="Times New Roman" w:hAnsi="Times New Roman" w:cs="Times New Roman"/>
          <w:b/>
          <w:sz w:val="24"/>
          <w:szCs w:val="24"/>
        </w:rPr>
        <w:lastRenderedPageBreak/>
        <w:t>Egg Structure of Fish</w:t>
      </w:r>
    </w:p>
    <w:p w:rsidR="00002DA3" w:rsidRDefault="00521146" w:rsidP="00751558">
      <w:pPr>
        <w:rPr>
          <w:rFonts w:ascii="Times New Roman" w:hAnsi="Times New Roman" w:cs="Times New Roman"/>
          <w:b/>
          <w:sz w:val="24"/>
          <w:szCs w:val="24"/>
        </w:rPr>
      </w:pPr>
      <w:r w:rsidRPr="005816A5">
        <w:rPr>
          <w:rFonts w:ascii="Times New Roman" w:hAnsi="Times New Roman" w:cs="Times New Roman"/>
          <w:b/>
          <w:noProof/>
          <w:sz w:val="24"/>
          <w:szCs w:val="24"/>
        </w:rPr>
        <w:drawing>
          <wp:anchor distT="0" distB="0" distL="114300" distR="114300" simplePos="0" relativeHeight="251664384" behindDoc="0" locked="0" layoutInCell="1" allowOverlap="1" wp14:anchorId="6B52118A" wp14:editId="4677DD6F">
            <wp:simplePos x="0" y="0"/>
            <wp:positionH relativeFrom="column">
              <wp:posOffset>-167005</wp:posOffset>
            </wp:positionH>
            <wp:positionV relativeFrom="paragraph">
              <wp:posOffset>277495</wp:posOffset>
            </wp:positionV>
            <wp:extent cx="6294120" cy="2889885"/>
            <wp:effectExtent l="0" t="0" r="0"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4120" cy="2889885"/>
                    </a:xfrm>
                    <a:prstGeom prst="rect">
                      <a:avLst/>
                    </a:prstGeom>
                    <a:noFill/>
                  </pic:spPr>
                </pic:pic>
              </a:graphicData>
            </a:graphic>
            <wp14:sizeRelH relativeFrom="page">
              <wp14:pctWidth>0</wp14:pctWidth>
            </wp14:sizeRelH>
            <wp14:sizeRelV relativeFrom="page">
              <wp14:pctHeight>0</wp14:pctHeight>
            </wp14:sizeRelV>
          </wp:anchor>
        </w:drawing>
      </w:r>
    </w:p>
    <w:p w:rsidR="005F3A39" w:rsidRDefault="00002DA3" w:rsidP="00751558">
      <w:pPr>
        <w:rPr>
          <w:rFonts w:ascii="Times New Roman" w:hAnsi="Times New Roman" w:cs="Times New Roman"/>
          <w:color w:val="000000"/>
          <w:sz w:val="24"/>
          <w:szCs w:val="24"/>
          <w:shd w:val="clear" w:color="auto" w:fill="FFFFFF"/>
        </w:rPr>
      </w:pPr>
      <w:proofErr w:type="spellStart"/>
      <w:r w:rsidRPr="00002DA3">
        <w:rPr>
          <w:rFonts w:ascii="Times New Roman" w:hAnsi="Times New Roman" w:cs="Times New Roman"/>
          <w:b/>
          <w:sz w:val="24"/>
          <w:szCs w:val="24"/>
        </w:rPr>
        <w:t>Micropyle</w:t>
      </w:r>
      <w:proofErr w:type="spellEnd"/>
      <w:r>
        <w:rPr>
          <w:rFonts w:ascii="Times New Roman" w:hAnsi="Times New Roman" w:cs="Times New Roman"/>
          <w:b/>
          <w:sz w:val="24"/>
          <w:szCs w:val="24"/>
        </w:rPr>
        <w:t xml:space="preserve">: </w:t>
      </w:r>
      <w:r w:rsidRPr="00002DA3">
        <w:rPr>
          <w:rFonts w:ascii="Times New Roman" w:hAnsi="Times New Roman" w:cs="Times New Roman"/>
          <w:color w:val="000000"/>
          <w:sz w:val="24"/>
          <w:szCs w:val="24"/>
          <w:shd w:val="clear" w:color="auto" w:fill="FFFFFF"/>
        </w:rPr>
        <w:t xml:space="preserve">A pore in the membrane </w:t>
      </w:r>
      <w:r w:rsidR="0066118D" w:rsidRPr="00002DA3">
        <w:rPr>
          <w:rFonts w:ascii="Times New Roman" w:hAnsi="Times New Roman" w:cs="Times New Roman"/>
          <w:color w:val="000000"/>
          <w:sz w:val="24"/>
          <w:szCs w:val="24"/>
          <w:shd w:val="clear" w:color="auto" w:fill="FFFFFF"/>
        </w:rPr>
        <w:t>of the</w:t>
      </w:r>
      <w:r w:rsidRPr="00002DA3">
        <w:rPr>
          <w:rFonts w:ascii="Times New Roman" w:hAnsi="Times New Roman" w:cs="Times New Roman"/>
          <w:color w:val="000000"/>
          <w:sz w:val="24"/>
          <w:szCs w:val="24"/>
          <w:shd w:val="clear" w:color="auto" w:fill="FFFFFF"/>
        </w:rPr>
        <w:t xml:space="preserve"> ovum of through which a sperm can enter</w:t>
      </w:r>
      <w:r w:rsidR="005F3A39">
        <w:rPr>
          <w:rFonts w:ascii="Times New Roman" w:hAnsi="Times New Roman" w:cs="Times New Roman"/>
          <w:color w:val="000000"/>
          <w:sz w:val="24"/>
          <w:szCs w:val="24"/>
          <w:shd w:val="clear" w:color="auto" w:fill="FFFFFF"/>
        </w:rPr>
        <w:t>.</w:t>
      </w:r>
    </w:p>
    <w:p w:rsidR="00521146" w:rsidRDefault="00521146" w:rsidP="00751558">
      <w:pPr>
        <w:rPr>
          <w:rFonts w:ascii="Times New Roman" w:hAnsi="Times New Roman" w:cs="Times New Roman"/>
          <w:color w:val="000000"/>
          <w:sz w:val="24"/>
          <w:szCs w:val="24"/>
          <w:shd w:val="clear" w:color="auto" w:fill="FFFFFF"/>
        </w:rPr>
      </w:pPr>
    </w:p>
    <w:p w:rsidR="0066118D" w:rsidRDefault="00A24E7D" w:rsidP="00751558">
      <w:pPr>
        <w:rPr>
          <w:rFonts w:ascii="Times New Roman" w:hAnsi="Times New Roman" w:cs="Times New Roman"/>
          <w:color w:val="000000"/>
          <w:sz w:val="24"/>
          <w:szCs w:val="24"/>
          <w:shd w:val="clear" w:color="auto" w:fill="FFFFFF"/>
        </w:rPr>
      </w:pPr>
      <w:r w:rsidRPr="00BE4772">
        <w:rPr>
          <w:rFonts w:ascii="Times New Roman" w:hAnsi="Times New Roman" w:cs="Times New Roman"/>
          <w:b/>
          <w:sz w:val="24"/>
          <w:szCs w:val="24"/>
        </w:rPr>
        <w:t>Germinal Disc:</w:t>
      </w:r>
      <w:r>
        <w:rPr>
          <w:rFonts w:ascii="Arial" w:hAnsi="Arial" w:cs="Arial"/>
          <w:color w:val="252525"/>
          <w:sz w:val="21"/>
          <w:szCs w:val="21"/>
          <w:shd w:val="clear" w:color="auto" w:fill="FFFFFF"/>
        </w:rPr>
        <w:t xml:space="preserve"> </w:t>
      </w:r>
      <w:r w:rsidRPr="00A24E7D">
        <w:rPr>
          <w:rFonts w:ascii="Times New Roman" w:hAnsi="Times New Roman" w:cs="Times New Roman"/>
          <w:color w:val="000000"/>
          <w:sz w:val="24"/>
          <w:szCs w:val="24"/>
          <w:shd w:val="clear" w:color="auto" w:fill="FFFFFF"/>
        </w:rPr>
        <w:t>refers to a round single-cell layer of cells from which the embryo is going to form</w:t>
      </w:r>
      <w:r>
        <w:rPr>
          <w:rFonts w:ascii="Times New Roman" w:hAnsi="Times New Roman" w:cs="Times New Roman"/>
          <w:color w:val="000000"/>
          <w:sz w:val="24"/>
          <w:szCs w:val="24"/>
          <w:shd w:val="clear" w:color="auto" w:fill="FFFFFF"/>
        </w:rPr>
        <w:t>.</w:t>
      </w:r>
    </w:p>
    <w:p w:rsidR="00521146" w:rsidRDefault="00521146" w:rsidP="00751558">
      <w:pPr>
        <w:rPr>
          <w:rFonts w:ascii="Times New Roman" w:hAnsi="Times New Roman" w:cs="Times New Roman"/>
          <w:color w:val="000000"/>
          <w:sz w:val="24"/>
          <w:szCs w:val="24"/>
          <w:shd w:val="clear" w:color="auto" w:fill="FFFFFF"/>
        </w:rPr>
      </w:pPr>
    </w:p>
    <w:p w:rsidR="00751558" w:rsidRPr="0066118D" w:rsidRDefault="0066118D" w:rsidP="0066118D">
      <w:pPr>
        <w:rPr>
          <w:rFonts w:ascii="Times New Roman" w:hAnsi="Times New Roman" w:cs="Times New Roman"/>
          <w:b/>
          <w:sz w:val="24"/>
          <w:szCs w:val="24"/>
        </w:rPr>
      </w:pPr>
      <w:r w:rsidRPr="0066118D">
        <w:rPr>
          <w:rFonts w:ascii="Times New Roman" w:hAnsi="Times New Roman" w:cs="Times New Roman"/>
          <w:b/>
          <w:sz w:val="24"/>
          <w:szCs w:val="24"/>
        </w:rPr>
        <w:t>Vitelline membrane</w:t>
      </w:r>
      <w:r>
        <w:rPr>
          <w:rFonts w:ascii="Times New Roman" w:hAnsi="Times New Roman" w:cs="Times New Roman"/>
          <w:b/>
          <w:sz w:val="24"/>
          <w:szCs w:val="24"/>
        </w:rPr>
        <w:t xml:space="preserve">: </w:t>
      </w:r>
      <w:r w:rsidRPr="0066118D">
        <w:rPr>
          <w:rFonts w:ascii="Times New Roman" w:hAnsi="Times New Roman" w:cs="Times New Roman"/>
          <w:color w:val="000000"/>
          <w:sz w:val="24"/>
          <w:szCs w:val="24"/>
          <w:shd w:val="clear" w:color="auto" w:fill="FFFFFF"/>
        </w:rPr>
        <w:t>outer surface of the plasma membrane of an </w:t>
      </w:r>
      <w:hyperlink r:id="rId16" w:tooltip="Ovum" w:history="1">
        <w:r w:rsidRPr="0066118D">
          <w:rPr>
            <w:rFonts w:ascii="Times New Roman" w:hAnsi="Times New Roman" w:cs="Times New Roman"/>
            <w:color w:val="000000"/>
            <w:sz w:val="24"/>
            <w:szCs w:val="24"/>
            <w:shd w:val="clear" w:color="auto" w:fill="FFFFFF"/>
          </w:rPr>
          <w:t>ovum</w:t>
        </w:r>
      </w:hyperlink>
      <w:r w:rsidRPr="0066118D">
        <w:rPr>
          <w:rFonts w:ascii="Times New Roman" w:hAnsi="Times New Roman" w:cs="Times New Roman"/>
          <w:color w:val="000000"/>
          <w:sz w:val="24"/>
          <w:szCs w:val="24"/>
          <w:shd w:val="clear" w:color="auto" w:fill="FFFFFF"/>
        </w:rPr>
        <w:t>. It is composed of protein fibers, with protein receptors needed for sperm binding which, in turn, are bound to sperm plasma membrane receptors.</w:t>
      </w:r>
      <w:r w:rsidR="00751558" w:rsidRPr="005816A5">
        <w:rPr>
          <w:rFonts w:ascii="Times New Roman" w:hAnsi="Times New Roman"/>
          <w:b/>
          <w:sz w:val="24"/>
          <w:szCs w:val="24"/>
        </w:rPr>
        <w:br w:type="page"/>
      </w:r>
    </w:p>
    <w:p w:rsidR="002F2B90" w:rsidRDefault="002F2B90" w:rsidP="00531C6A">
      <w:pPr>
        <w:rPr>
          <w:rFonts w:ascii="Times New Roman" w:hAnsi="Times New Roman" w:cs="Times New Roman"/>
          <w:b/>
          <w:sz w:val="24"/>
          <w:szCs w:val="24"/>
        </w:rPr>
      </w:pPr>
      <w:r>
        <w:rPr>
          <w:rFonts w:ascii="Times New Roman" w:hAnsi="Times New Roman" w:cs="Times New Roman"/>
          <w:b/>
          <w:sz w:val="24"/>
          <w:szCs w:val="24"/>
        </w:rPr>
        <w:lastRenderedPageBreak/>
        <w:t>PRACTICAL NO 3</w:t>
      </w:r>
    </w:p>
    <w:p w:rsidR="00751558" w:rsidRPr="002F2B90" w:rsidRDefault="002F2B90" w:rsidP="002F2B90">
      <w:pPr>
        <w:ind w:left="360"/>
        <w:jc w:val="center"/>
        <w:rPr>
          <w:rFonts w:ascii="Times New Roman" w:hAnsi="Times New Roman" w:cs="Times New Roman"/>
          <w:b/>
          <w:sz w:val="24"/>
          <w:szCs w:val="24"/>
        </w:rPr>
      </w:pPr>
      <w:r>
        <w:rPr>
          <w:rFonts w:ascii="Times New Roman" w:hAnsi="Times New Roman" w:cs="Times New Roman"/>
          <w:b/>
          <w:sz w:val="24"/>
          <w:szCs w:val="24"/>
        </w:rPr>
        <w:t xml:space="preserve">STUDY OF </w:t>
      </w:r>
      <w:r w:rsidRPr="002F2B90">
        <w:rPr>
          <w:rFonts w:ascii="Times New Roman" w:hAnsi="Times New Roman" w:cs="Times New Roman"/>
          <w:b/>
          <w:sz w:val="24"/>
          <w:szCs w:val="24"/>
        </w:rPr>
        <w:t xml:space="preserve">STRUCTURE OF THE </w:t>
      </w:r>
      <w:r>
        <w:rPr>
          <w:rFonts w:ascii="Times New Roman" w:hAnsi="Times New Roman" w:cs="Times New Roman"/>
          <w:b/>
          <w:sz w:val="24"/>
          <w:szCs w:val="24"/>
        </w:rPr>
        <w:t xml:space="preserve">FOWL </w:t>
      </w:r>
      <w:r w:rsidRPr="002F2B90">
        <w:rPr>
          <w:rFonts w:ascii="Times New Roman" w:hAnsi="Times New Roman" w:cs="Times New Roman"/>
          <w:b/>
          <w:sz w:val="24"/>
          <w:szCs w:val="24"/>
        </w:rPr>
        <w:t xml:space="preserve">GAMETES </w:t>
      </w:r>
    </w:p>
    <w:p w:rsidR="005F5740" w:rsidRPr="00345AEF" w:rsidRDefault="0099127C" w:rsidP="005F5740">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5888" behindDoc="0" locked="0" layoutInCell="1" allowOverlap="1" wp14:anchorId="7F76C05D" wp14:editId="09BEB636">
            <wp:simplePos x="0" y="0"/>
            <wp:positionH relativeFrom="column">
              <wp:posOffset>-191770</wp:posOffset>
            </wp:positionH>
            <wp:positionV relativeFrom="paragraph">
              <wp:posOffset>150495</wp:posOffset>
            </wp:positionV>
            <wp:extent cx="3629025" cy="628650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copy.jpg"/>
                    <pic:cNvPicPr/>
                  </pic:nvPicPr>
                  <pic:blipFill>
                    <a:blip r:embed="rId17">
                      <a:extLst>
                        <a:ext uri="{28A0092B-C50C-407E-A947-70E740481C1C}">
                          <a14:useLocalDpi xmlns:a14="http://schemas.microsoft.com/office/drawing/2010/main" val="0"/>
                        </a:ext>
                      </a:extLst>
                    </a:blip>
                    <a:stretch>
                      <a:fillRect/>
                    </a:stretch>
                  </pic:blipFill>
                  <pic:spPr>
                    <a:xfrm>
                      <a:off x="0" y="0"/>
                      <a:ext cx="3629025" cy="6286500"/>
                    </a:xfrm>
                    <a:prstGeom prst="rect">
                      <a:avLst/>
                    </a:prstGeom>
                  </pic:spPr>
                </pic:pic>
              </a:graphicData>
            </a:graphic>
            <wp14:sizeRelH relativeFrom="page">
              <wp14:pctWidth>0</wp14:pctWidth>
            </wp14:sizeRelH>
            <wp14:sizeRelV relativeFrom="page">
              <wp14:pctHeight>0</wp14:pctHeight>
            </wp14:sizeRelV>
          </wp:anchor>
        </w:drawing>
      </w:r>
    </w:p>
    <w:p w:rsidR="002F2B90" w:rsidRDefault="002F2B90" w:rsidP="005E699E">
      <w:pPr>
        <w:autoSpaceDE w:val="0"/>
        <w:autoSpaceDN w:val="0"/>
        <w:adjustRightInd w:val="0"/>
        <w:spacing w:after="0" w:line="360" w:lineRule="auto"/>
        <w:jc w:val="both"/>
        <w:rPr>
          <w:rFonts w:ascii="Times New Roman" w:hAnsi="Times New Roman" w:cs="Times New Roman"/>
          <w:sz w:val="24"/>
          <w:szCs w:val="24"/>
        </w:rPr>
      </w:pPr>
    </w:p>
    <w:p w:rsidR="005F5740" w:rsidRPr="00345AEF" w:rsidRDefault="005F5740" w:rsidP="005E699E">
      <w:pPr>
        <w:autoSpaceDE w:val="0"/>
        <w:autoSpaceDN w:val="0"/>
        <w:adjustRightInd w:val="0"/>
        <w:spacing w:after="0" w:line="360" w:lineRule="auto"/>
        <w:jc w:val="both"/>
        <w:rPr>
          <w:rFonts w:ascii="Times New Roman" w:hAnsi="Times New Roman" w:cs="Times New Roman"/>
          <w:sz w:val="24"/>
          <w:szCs w:val="24"/>
        </w:rPr>
      </w:pPr>
      <w:proofErr w:type="gramStart"/>
      <w:r w:rsidRPr="00345AEF">
        <w:rPr>
          <w:rFonts w:ascii="Times New Roman" w:hAnsi="Times New Roman" w:cs="Times New Roman"/>
          <w:sz w:val="24"/>
          <w:szCs w:val="24"/>
        </w:rPr>
        <w:t>Diagrammatic representation of a longitudinal section through the acrosome and anterior part of the head of a fowl spermatozoon.</w:t>
      </w:r>
      <w:proofErr w:type="gramEnd"/>
      <w:r w:rsidRPr="00345AEF">
        <w:rPr>
          <w:rFonts w:ascii="Times New Roman" w:hAnsi="Times New Roman" w:cs="Times New Roman"/>
          <w:sz w:val="24"/>
          <w:szCs w:val="24"/>
        </w:rPr>
        <w:t xml:space="preserve"> </w:t>
      </w:r>
    </w:p>
    <w:p w:rsidR="005F5740" w:rsidRPr="00345AEF" w:rsidRDefault="005F5740" w:rsidP="005F5740">
      <w:pPr>
        <w:rPr>
          <w:rFonts w:ascii="Times New Roman" w:hAnsi="Times New Roman" w:cs="Times New Roman"/>
          <w:sz w:val="24"/>
          <w:szCs w:val="24"/>
        </w:rPr>
      </w:pPr>
    </w:p>
    <w:p w:rsidR="005F5740" w:rsidRDefault="005F5740" w:rsidP="005F5740">
      <w:pPr>
        <w:rPr>
          <w:rFonts w:ascii="Times New Roman" w:hAnsi="Times New Roman" w:cs="Times New Roman"/>
          <w:sz w:val="24"/>
          <w:szCs w:val="24"/>
        </w:rPr>
      </w:pPr>
    </w:p>
    <w:p w:rsidR="005E699E" w:rsidRDefault="005E699E" w:rsidP="005F5740">
      <w:pPr>
        <w:rPr>
          <w:rFonts w:ascii="Times New Roman" w:hAnsi="Times New Roman" w:cs="Times New Roman"/>
          <w:sz w:val="24"/>
          <w:szCs w:val="24"/>
        </w:rPr>
      </w:pPr>
    </w:p>
    <w:p w:rsidR="005E699E" w:rsidRDefault="005E699E" w:rsidP="005F5740">
      <w:pPr>
        <w:rPr>
          <w:rFonts w:ascii="Times New Roman" w:hAnsi="Times New Roman" w:cs="Times New Roman"/>
          <w:sz w:val="24"/>
          <w:szCs w:val="24"/>
        </w:rPr>
      </w:pPr>
    </w:p>
    <w:p w:rsidR="005E699E" w:rsidRDefault="005E699E" w:rsidP="005F5740">
      <w:pPr>
        <w:rPr>
          <w:rFonts w:ascii="Times New Roman" w:hAnsi="Times New Roman" w:cs="Times New Roman"/>
          <w:sz w:val="24"/>
          <w:szCs w:val="24"/>
        </w:rPr>
      </w:pPr>
    </w:p>
    <w:p w:rsidR="005E699E" w:rsidRDefault="005E699E" w:rsidP="005F5740">
      <w:pPr>
        <w:rPr>
          <w:rFonts w:ascii="Times New Roman" w:hAnsi="Times New Roman" w:cs="Times New Roman"/>
          <w:sz w:val="24"/>
          <w:szCs w:val="24"/>
        </w:rPr>
      </w:pPr>
    </w:p>
    <w:p w:rsidR="005E699E" w:rsidRDefault="005E699E" w:rsidP="005F5740">
      <w:pPr>
        <w:rPr>
          <w:rFonts w:ascii="Times New Roman" w:hAnsi="Times New Roman" w:cs="Times New Roman"/>
          <w:sz w:val="24"/>
          <w:szCs w:val="24"/>
        </w:rPr>
      </w:pPr>
    </w:p>
    <w:p w:rsidR="005E699E" w:rsidRDefault="005E699E" w:rsidP="005F5740">
      <w:pPr>
        <w:rPr>
          <w:rFonts w:ascii="Times New Roman" w:hAnsi="Times New Roman" w:cs="Times New Roman"/>
          <w:sz w:val="24"/>
          <w:szCs w:val="24"/>
        </w:rPr>
      </w:pPr>
    </w:p>
    <w:p w:rsidR="005E699E" w:rsidRPr="00345AEF" w:rsidRDefault="005E699E" w:rsidP="005F5740">
      <w:pPr>
        <w:rPr>
          <w:rFonts w:ascii="Times New Roman" w:hAnsi="Times New Roman" w:cs="Times New Roman"/>
          <w:sz w:val="24"/>
          <w:szCs w:val="24"/>
        </w:rPr>
      </w:pPr>
    </w:p>
    <w:p w:rsidR="005F5740" w:rsidRDefault="005F5740" w:rsidP="005F5740">
      <w:pPr>
        <w:jc w:val="center"/>
        <w:rPr>
          <w:rFonts w:ascii="Times New Roman" w:hAnsi="Times New Roman" w:cs="Times New Roman"/>
          <w:sz w:val="24"/>
          <w:szCs w:val="24"/>
        </w:rPr>
      </w:pPr>
    </w:p>
    <w:p w:rsidR="0099127C" w:rsidRDefault="0099127C" w:rsidP="005F5740">
      <w:pPr>
        <w:jc w:val="center"/>
        <w:rPr>
          <w:rFonts w:ascii="Times New Roman" w:hAnsi="Times New Roman" w:cs="Times New Roman"/>
          <w:sz w:val="24"/>
          <w:szCs w:val="24"/>
        </w:rPr>
      </w:pPr>
    </w:p>
    <w:p w:rsidR="0099127C" w:rsidRDefault="0099127C" w:rsidP="005F5740">
      <w:pPr>
        <w:jc w:val="center"/>
        <w:rPr>
          <w:rFonts w:ascii="Times New Roman" w:hAnsi="Times New Roman" w:cs="Times New Roman"/>
          <w:sz w:val="24"/>
          <w:szCs w:val="24"/>
        </w:rPr>
      </w:pPr>
    </w:p>
    <w:p w:rsidR="0099127C" w:rsidRDefault="0099127C" w:rsidP="005F5740">
      <w:pPr>
        <w:jc w:val="center"/>
        <w:rPr>
          <w:rFonts w:ascii="Times New Roman" w:hAnsi="Times New Roman" w:cs="Times New Roman"/>
          <w:sz w:val="24"/>
          <w:szCs w:val="24"/>
        </w:rPr>
      </w:pPr>
    </w:p>
    <w:p w:rsidR="0099127C" w:rsidRDefault="0099127C" w:rsidP="005F5740">
      <w:pPr>
        <w:jc w:val="center"/>
        <w:rPr>
          <w:rFonts w:ascii="Times New Roman" w:hAnsi="Times New Roman" w:cs="Times New Roman"/>
          <w:sz w:val="24"/>
          <w:szCs w:val="24"/>
        </w:rPr>
      </w:pPr>
    </w:p>
    <w:p w:rsidR="0099127C" w:rsidRDefault="0099127C" w:rsidP="005F5740">
      <w:pPr>
        <w:jc w:val="center"/>
        <w:rPr>
          <w:rFonts w:ascii="Times New Roman" w:hAnsi="Times New Roman" w:cs="Times New Roman"/>
          <w:sz w:val="24"/>
          <w:szCs w:val="24"/>
        </w:rPr>
      </w:pPr>
    </w:p>
    <w:p w:rsidR="0099127C" w:rsidRDefault="002D2F52" w:rsidP="002D2F52">
      <w:pPr>
        <w:rPr>
          <w:rFonts w:ascii="Times New Roman" w:hAnsi="Times New Roman" w:cs="Times New Roman"/>
          <w:sz w:val="24"/>
          <w:szCs w:val="24"/>
        </w:rPr>
      </w:pPr>
      <w:r w:rsidRPr="00C11BA0">
        <w:rPr>
          <w:rFonts w:ascii="Times New Roman" w:hAnsi="Times New Roman" w:cs="Times New Roman"/>
          <w:b/>
          <w:sz w:val="24"/>
          <w:szCs w:val="24"/>
        </w:rPr>
        <w:t>Acrosome</w:t>
      </w:r>
      <w:r>
        <w:rPr>
          <w:rFonts w:ascii="Times New Roman" w:hAnsi="Times New Roman" w:cs="Times New Roman"/>
          <w:sz w:val="24"/>
          <w:szCs w:val="24"/>
        </w:rPr>
        <w:t>:</w:t>
      </w:r>
      <w:r w:rsidRPr="002D2F52">
        <w:rPr>
          <w:rFonts w:ascii="Arial" w:hAnsi="Arial" w:cs="Arial"/>
          <w:color w:val="222222"/>
          <w:shd w:val="clear" w:color="auto" w:fill="FFFFFF"/>
        </w:rPr>
        <w:t xml:space="preserve"> </w:t>
      </w:r>
      <w:r w:rsidRPr="002D2F52">
        <w:rPr>
          <w:rFonts w:ascii="Times New Roman" w:hAnsi="Times New Roman" w:cs="Times New Roman"/>
          <w:sz w:val="24"/>
          <w:szCs w:val="24"/>
        </w:rPr>
        <w:t>The acrosome is a cap-like structure over the sperm's head</w:t>
      </w:r>
      <w:r>
        <w:rPr>
          <w:rFonts w:ascii="Times New Roman" w:hAnsi="Times New Roman" w:cs="Times New Roman"/>
          <w:sz w:val="24"/>
          <w:szCs w:val="24"/>
        </w:rPr>
        <w:t>; which release enzyme to dissolve ovum membrane.</w:t>
      </w:r>
    </w:p>
    <w:p w:rsidR="0099127C" w:rsidRDefault="00C11BA0" w:rsidP="00C11BA0">
      <w:pPr>
        <w:rPr>
          <w:rFonts w:ascii="Times New Roman" w:hAnsi="Times New Roman" w:cs="Times New Roman"/>
          <w:sz w:val="24"/>
          <w:szCs w:val="24"/>
        </w:rPr>
      </w:pPr>
      <w:r w:rsidRPr="00C11BA0">
        <w:rPr>
          <w:rFonts w:ascii="Times New Roman" w:hAnsi="Times New Roman" w:cs="Times New Roman"/>
          <w:b/>
          <w:sz w:val="24"/>
          <w:szCs w:val="24"/>
          <w:shd w:val="clear" w:color="auto" w:fill="FFFFFF"/>
        </w:rPr>
        <w:t>Centriole</w:t>
      </w:r>
      <w:r w:rsidRPr="0051257A">
        <w:rPr>
          <w:rFonts w:ascii="Times New Roman" w:hAnsi="Times New Roman" w:cs="Times New Roman"/>
          <w:b/>
          <w:sz w:val="24"/>
          <w:szCs w:val="24"/>
          <w:shd w:val="clear" w:color="auto" w:fill="FFFFFF"/>
        </w:rPr>
        <w:t>:</w:t>
      </w:r>
      <w:r w:rsidRPr="0051257A">
        <w:rPr>
          <w:rFonts w:ascii="Arial" w:hAnsi="Arial" w:cs="Arial"/>
          <w:color w:val="222222"/>
          <w:sz w:val="20"/>
          <w:szCs w:val="20"/>
          <w:shd w:val="clear" w:color="auto" w:fill="FFFFFF"/>
        </w:rPr>
        <w:t xml:space="preserve"> </w:t>
      </w:r>
      <w:r>
        <w:rPr>
          <w:rStyle w:val="apple-converted-space"/>
          <w:rFonts w:ascii="Arial" w:hAnsi="Arial" w:cs="Arial"/>
          <w:color w:val="222222"/>
          <w:sz w:val="20"/>
          <w:szCs w:val="20"/>
          <w:shd w:val="clear" w:color="auto" w:fill="FFFFFF"/>
        </w:rPr>
        <w:t> </w:t>
      </w:r>
      <w:r w:rsidRPr="0051257A">
        <w:rPr>
          <w:rFonts w:ascii="Times New Roman" w:hAnsi="Times New Roman" w:cs="Times New Roman"/>
          <w:color w:val="252525"/>
          <w:sz w:val="24"/>
          <w:szCs w:val="24"/>
          <w:shd w:val="clear" w:color="auto" w:fill="FFFFFF"/>
        </w:rPr>
        <w:t>Cylindrical cell structure composed mainly of a protein called tubulin</w:t>
      </w:r>
    </w:p>
    <w:p w:rsidR="008D1658" w:rsidRDefault="00327930" w:rsidP="00751558">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6912" behindDoc="0" locked="0" layoutInCell="1" allowOverlap="1" wp14:anchorId="7460E3FF" wp14:editId="4417982F">
            <wp:simplePos x="0" y="0"/>
            <wp:positionH relativeFrom="column">
              <wp:posOffset>541655</wp:posOffset>
            </wp:positionH>
            <wp:positionV relativeFrom="paragraph">
              <wp:posOffset>0</wp:posOffset>
            </wp:positionV>
            <wp:extent cx="4733925" cy="3448050"/>
            <wp:effectExtent l="0" t="0" r="952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8">
                      <a:extLst>
                        <a:ext uri="{28A0092B-C50C-407E-A947-70E740481C1C}">
                          <a14:useLocalDpi xmlns:a14="http://schemas.microsoft.com/office/drawing/2010/main" val="0"/>
                        </a:ext>
                      </a:extLst>
                    </a:blip>
                    <a:stretch>
                      <a:fillRect/>
                    </a:stretch>
                  </pic:blipFill>
                  <pic:spPr>
                    <a:xfrm>
                      <a:off x="0" y="0"/>
                      <a:ext cx="4733925" cy="3448050"/>
                    </a:xfrm>
                    <a:prstGeom prst="rect">
                      <a:avLst/>
                    </a:prstGeom>
                  </pic:spPr>
                </pic:pic>
              </a:graphicData>
            </a:graphic>
            <wp14:sizeRelH relativeFrom="page">
              <wp14:pctWidth>0</wp14:pctWidth>
            </wp14:sizeRelH>
            <wp14:sizeRelV relativeFrom="page">
              <wp14:pctHeight>0</wp14:pctHeight>
            </wp14:sizeRelV>
          </wp:anchor>
        </w:drawing>
      </w:r>
    </w:p>
    <w:p w:rsidR="00761EAC" w:rsidRDefault="00761EAC" w:rsidP="00751558">
      <w:pPr>
        <w:rPr>
          <w:rFonts w:ascii="Times New Roman" w:hAnsi="Times New Roman" w:cs="Times New Roman"/>
          <w:sz w:val="24"/>
          <w:szCs w:val="24"/>
        </w:rPr>
      </w:pPr>
    </w:p>
    <w:p w:rsidR="00761EAC" w:rsidRDefault="00761EAC" w:rsidP="00751558">
      <w:pPr>
        <w:rPr>
          <w:rFonts w:ascii="Times New Roman" w:hAnsi="Times New Roman" w:cs="Times New Roman"/>
          <w:sz w:val="24"/>
          <w:szCs w:val="24"/>
        </w:rPr>
      </w:pPr>
    </w:p>
    <w:p w:rsidR="00761EAC" w:rsidRDefault="00761EAC" w:rsidP="00751558">
      <w:pPr>
        <w:rPr>
          <w:rFonts w:ascii="Times New Roman" w:hAnsi="Times New Roman" w:cs="Times New Roman"/>
          <w:sz w:val="24"/>
          <w:szCs w:val="24"/>
        </w:rPr>
      </w:pPr>
    </w:p>
    <w:p w:rsidR="00761EAC" w:rsidRDefault="00761EAC" w:rsidP="00751558">
      <w:pPr>
        <w:rPr>
          <w:rFonts w:ascii="Times New Roman" w:hAnsi="Times New Roman" w:cs="Times New Roman"/>
          <w:sz w:val="24"/>
          <w:szCs w:val="24"/>
        </w:rPr>
      </w:pPr>
    </w:p>
    <w:p w:rsidR="00761EAC" w:rsidRDefault="00761EAC" w:rsidP="00751558">
      <w:pPr>
        <w:rPr>
          <w:rFonts w:ascii="Times New Roman" w:hAnsi="Times New Roman" w:cs="Times New Roman"/>
          <w:sz w:val="24"/>
          <w:szCs w:val="24"/>
        </w:rPr>
      </w:pPr>
    </w:p>
    <w:p w:rsidR="00761EAC" w:rsidRDefault="00761EAC" w:rsidP="00751558">
      <w:pPr>
        <w:rPr>
          <w:rFonts w:ascii="Times New Roman" w:hAnsi="Times New Roman" w:cs="Times New Roman"/>
          <w:sz w:val="24"/>
          <w:szCs w:val="24"/>
        </w:rPr>
      </w:pPr>
    </w:p>
    <w:p w:rsidR="00761EAC" w:rsidRDefault="00761EAC" w:rsidP="00751558">
      <w:pPr>
        <w:rPr>
          <w:rFonts w:ascii="Times New Roman" w:hAnsi="Times New Roman" w:cs="Times New Roman"/>
          <w:sz w:val="24"/>
          <w:szCs w:val="24"/>
        </w:rPr>
      </w:pPr>
    </w:p>
    <w:p w:rsidR="00761EAC" w:rsidRDefault="00761EAC" w:rsidP="00751558">
      <w:pPr>
        <w:rPr>
          <w:rFonts w:ascii="Times New Roman" w:hAnsi="Times New Roman" w:cs="Times New Roman"/>
          <w:sz w:val="24"/>
          <w:szCs w:val="24"/>
        </w:rPr>
      </w:pPr>
    </w:p>
    <w:p w:rsidR="00761EAC" w:rsidRPr="00E92EA8" w:rsidRDefault="00761EAC" w:rsidP="00751558">
      <w:pPr>
        <w:rPr>
          <w:rFonts w:ascii="Times New Roman" w:hAnsi="Times New Roman" w:cs="Times New Roman"/>
          <w:sz w:val="24"/>
          <w:szCs w:val="24"/>
        </w:rPr>
      </w:pPr>
    </w:p>
    <w:p w:rsidR="00761EAC" w:rsidRPr="00F46DC1" w:rsidRDefault="00761EAC" w:rsidP="00F46DC1">
      <w:pPr>
        <w:spacing w:line="360" w:lineRule="auto"/>
        <w:rPr>
          <w:rFonts w:ascii="Times New Roman" w:hAnsi="Times New Roman" w:cs="Times New Roman"/>
          <w:sz w:val="24"/>
          <w:szCs w:val="24"/>
        </w:rPr>
      </w:pPr>
    </w:p>
    <w:p w:rsidR="00E92EA8" w:rsidRPr="00F46DC1" w:rsidRDefault="00E92EA8" w:rsidP="000F2B31">
      <w:pPr>
        <w:spacing w:line="360" w:lineRule="auto"/>
        <w:rPr>
          <w:rStyle w:val="apple-converted-space"/>
          <w:rFonts w:ascii="Times New Roman" w:hAnsi="Times New Roman" w:cs="Times New Roman"/>
          <w:color w:val="000000"/>
          <w:sz w:val="24"/>
          <w:szCs w:val="24"/>
          <w:shd w:val="clear" w:color="auto" w:fill="FFFFFF"/>
        </w:rPr>
      </w:pPr>
      <w:r w:rsidRPr="00F46DC1">
        <w:rPr>
          <w:rFonts w:ascii="Times New Roman" w:hAnsi="Times New Roman" w:cs="Times New Roman"/>
          <w:b/>
          <w:bCs/>
          <w:color w:val="000000"/>
          <w:sz w:val="24"/>
          <w:szCs w:val="24"/>
          <w:shd w:val="clear" w:color="auto" w:fill="FFFFFF"/>
        </w:rPr>
        <w:t>Chalaza:</w:t>
      </w:r>
      <w:r w:rsidR="002C510C" w:rsidRPr="00F46DC1">
        <w:rPr>
          <w:rFonts w:ascii="Times New Roman" w:hAnsi="Times New Roman" w:cs="Times New Roman"/>
          <w:b/>
          <w:bCs/>
          <w:color w:val="000000"/>
          <w:sz w:val="24"/>
          <w:szCs w:val="24"/>
          <w:shd w:val="clear" w:color="auto" w:fill="FFFFFF"/>
        </w:rPr>
        <w:t xml:space="preserve"> </w:t>
      </w:r>
      <w:r w:rsidRPr="00F46DC1">
        <w:rPr>
          <w:rStyle w:val="hvr"/>
          <w:rFonts w:ascii="Times New Roman" w:hAnsi="Times New Roman" w:cs="Times New Roman"/>
          <w:color w:val="000000"/>
          <w:sz w:val="24"/>
          <w:szCs w:val="24"/>
          <w:shd w:val="clear" w:color="auto" w:fill="FFFFFF"/>
        </w:rPr>
        <w:t>Spiral</w:t>
      </w:r>
      <w:r w:rsidRPr="00F46DC1">
        <w:rPr>
          <w:rStyle w:val="apple-converted-space"/>
          <w:rFonts w:ascii="Times New Roman" w:hAnsi="Times New Roman" w:cs="Times New Roman"/>
          <w:color w:val="000000"/>
          <w:sz w:val="24"/>
          <w:szCs w:val="24"/>
          <w:shd w:val="clear" w:color="auto" w:fill="FFFFFF"/>
        </w:rPr>
        <w:t> </w:t>
      </w:r>
      <w:r w:rsidRPr="00F46DC1">
        <w:rPr>
          <w:rStyle w:val="hvr"/>
          <w:rFonts w:ascii="Times New Roman" w:hAnsi="Times New Roman" w:cs="Times New Roman"/>
          <w:color w:val="000000"/>
          <w:sz w:val="24"/>
          <w:szCs w:val="24"/>
          <w:shd w:val="clear" w:color="auto" w:fill="FFFFFF"/>
        </w:rPr>
        <w:t>bands</w:t>
      </w:r>
      <w:r w:rsidRPr="00F46DC1">
        <w:rPr>
          <w:rStyle w:val="apple-converted-space"/>
          <w:rFonts w:ascii="Times New Roman" w:hAnsi="Times New Roman" w:cs="Times New Roman"/>
          <w:color w:val="000000"/>
          <w:sz w:val="24"/>
          <w:szCs w:val="24"/>
          <w:shd w:val="clear" w:color="auto" w:fill="FFFFFF"/>
        </w:rPr>
        <w:t> </w:t>
      </w:r>
      <w:r w:rsidRPr="00F46DC1">
        <w:rPr>
          <w:rStyle w:val="hvr"/>
          <w:rFonts w:ascii="Times New Roman" w:hAnsi="Times New Roman" w:cs="Times New Roman"/>
          <w:color w:val="000000"/>
          <w:sz w:val="24"/>
          <w:szCs w:val="24"/>
          <w:shd w:val="clear" w:color="auto" w:fill="FFFFFF"/>
        </w:rPr>
        <w:t>of</w:t>
      </w:r>
      <w:r w:rsidRPr="00F46DC1">
        <w:rPr>
          <w:rStyle w:val="apple-converted-space"/>
          <w:rFonts w:ascii="Times New Roman" w:hAnsi="Times New Roman" w:cs="Times New Roman"/>
          <w:color w:val="000000"/>
          <w:sz w:val="24"/>
          <w:szCs w:val="24"/>
          <w:shd w:val="clear" w:color="auto" w:fill="FFFFFF"/>
        </w:rPr>
        <w:t> </w:t>
      </w:r>
      <w:r w:rsidRPr="00F46DC1">
        <w:rPr>
          <w:rStyle w:val="hvr"/>
          <w:rFonts w:ascii="Times New Roman" w:hAnsi="Times New Roman" w:cs="Times New Roman"/>
          <w:color w:val="000000"/>
          <w:sz w:val="24"/>
          <w:szCs w:val="24"/>
          <w:shd w:val="clear" w:color="auto" w:fill="FFFFFF"/>
        </w:rPr>
        <w:t>tissue</w:t>
      </w:r>
      <w:r w:rsidRPr="00F46DC1">
        <w:rPr>
          <w:rStyle w:val="apple-converted-space"/>
          <w:rFonts w:ascii="Times New Roman" w:hAnsi="Times New Roman" w:cs="Times New Roman"/>
          <w:color w:val="000000"/>
          <w:sz w:val="24"/>
          <w:szCs w:val="24"/>
          <w:shd w:val="clear" w:color="auto" w:fill="FFFFFF"/>
        </w:rPr>
        <w:t> </w:t>
      </w:r>
      <w:r w:rsidRPr="00F46DC1">
        <w:rPr>
          <w:rStyle w:val="hvr"/>
          <w:rFonts w:ascii="Times New Roman" w:hAnsi="Times New Roman" w:cs="Times New Roman"/>
          <w:color w:val="000000"/>
          <w:sz w:val="24"/>
          <w:szCs w:val="24"/>
          <w:shd w:val="clear" w:color="auto" w:fill="FFFFFF"/>
        </w:rPr>
        <w:t>in</w:t>
      </w:r>
      <w:r w:rsidRPr="00F46DC1">
        <w:rPr>
          <w:rStyle w:val="apple-converted-space"/>
          <w:rFonts w:ascii="Times New Roman" w:hAnsi="Times New Roman" w:cs="Times New Roman"/>
          <w:color w:val="000000"/>
          <w:sz w:val="24"/>
          <w:szCs w:val="24"/>
          <w:shd w:val="clear" w:color="auto" w:fill="FFFFFF"/>
        </w:rPr>
        <w:t> </w:t>
      </w:r>
      <w:r w:rsidRPr="00F46DC1">
        <w:rPr>
          <w:rStyle w:val="hvr"/>
          <w:rFonts w:ascii="Times New Roman" w:hAnsi="Times New Roman" w:cs="Times New Roman"/>
          <w:color w:val="000000"/>
          <w:sz w:val="24"/>
          <w:szCs w:val="24"/>
          <w:shd w:val="clear" w:color="auto" w:fill="FFFFFF"/>
        </w:rPr>
        <w:t>an</w:t>
      </w:r>
      <w:r w:rsidRPr="00F46DC1">
        <w:rPr>
          <w:rStyle w:val="apple-converted-space"/>
          <w:rFonts w:ascii="Times New Roman" w:hAnsi="Times New Roman" w:cs="Times New Roman"/>
          <w:color w:val="000000"/>
          <w:sz w:val="24"/>
          <w:szCs w:val="24"/>
          <w:shd w:val="clear" w:color="auto" w:fill="FFFFFF"/>
        </w:rPr>
        <w:t> </w:t>
      </w:r>
      <w:r w:rsidRPr="00F46DC1">
        <w:rPr>
          <w:rStyle w:val="hvr"/>
          <w:rFonts w:ascii="Times New Roman" w:hAnsi="Times New Roman" w:cs="Times New Roman"/>
          <w:color w:val="000000"/>
          <w:sz w:val="24"/>
          <w:szCs w:val="24"/>
          <w:shd w:val="clear" w:color="auto" w:fill="FFFFFF"/>
        </w:rPr>
        <w:t>egg</w:t>
      </w:r>
      <w:r w:rsidRPr="00F46DC1">
        <w:rPr>
          <w:rStyle w:val="apple-converted-space"/>
          <w:rFonts w:ascii="Times New Roman" w:hAnsi="Times New Roman" w:cs="Times New Roman"/>
          <w:color w:val="000000"/>
          <w:sz w:val="24"/>
          <w:szCs w:val="24"/>
          <w:shd w:val="clear" w:color="auto" w:fill="FFFFFF"/>
        </w:rPr>
        <w:t> </w:t>
      </w:r>
      <w:r w:rsidRPr="00F46DC1">
        <w:rPr>
          <w:rStyle w:val="hvr"/>
          <w:rFonts w:ascii="Times New Roman" w:hAnsi="Times New Roman" w:cs="Times New Roman"/>
          <w:color w:val="000000"/>
          <w:sz w:val="24"/>
          <w:szCs w:val="24"/>
          <w:shd w:val="clear" w:color="auto" w:fill="FFFFFF"/>
        </w:rPr>
        <w:t>that</w:t>
      </w:r>
      <w:r w:rsidRPr="00F46DC1">
        <w:rPr>
          <w:rStyle w:val="apple-converted-space"/>
          <w:rFonts w:ascii="Times New Roman" w:hAnsi="Times New Roman" w:cs="Times New Roman"/>
          <w:color w:val="000000"/>
          <w:sz w:val="24"/>
          <w:szCs w:val="24"/>
          <w:shd w:val="clear" w:color="auto" w:fill="FFFFFF"/>
        </w:rPr>
        <w:t> </w:t>
      </w:r>
      <w:r w:rsidRPr="00F46DC1">
        <w:rPr>
          <w:rStyle w:val="hvr"/>
          <w:rFonts w:ascii="Times New Roman" w:hAnsi="Times New Roman" w:cs="Times New Roman"/>
          <w:color w:val="000000"/>
          <w:sz w:val="24"/>
          <w:szCs w:val="24"/>
          <w:shd w:val="clear" w:color="auto" w:fill="FFFFFF"/>
        </w:rPr>
        <w:t>connect</w:t>
      </w:r>
      <w:r w:rsidRPr="00F46DC1">
        <w:rPr>
          <w:rStyle w:val="apple-converted-space"/>
          <w:rFonts w:ascii="Times New Roman" w:hAnsi="Times New Roman" w:cs="Times New Roman"/>
          <w:color w:val="000000"/>
          <w:sz w:val="24"/>
          <w:szCs w:val="24"/>
          <w:shd w:val="clear" w:color="auto" w:fill="FFFFFF"/>
        </w:rPr>
        <w:t> </w:t>
      </w:r>
      <w:r w:rsidRPr="00F46DC1">
        <w:rPr>
          <w:rStyle w:val="hvr"/>
          <w:rFonts w:ascii="Times New Roman" w:hAnsi="Times New Roman" w:cs="Times New Roman"/>
          <w:color w:val="000000"/>
          <w:sz w:val="24"/>
          <w:szCs w:val="24"/>
          <w:shd w:val="clear" w:color="auto" w:fill="FFFFFF"/>
        </w:rPr>
        <w:t>the</w:t>
      </w:r>
      <w:r w:rsidRPr="00F46DC1">
        <w:rPr>
          <w:rStyle w:val="apple-converted-space"/>
          <w:rFonts w:ascii="Times New Roman" w:hAnsi="Times New Roman" w:cs="Times New Roman"/>
          <w:color w:val="000000"/>
          <w:sz w:val="24"/>
          <w:szCs w:val="24"/>
          <w:shd w:val="clear" w:color="auto" w:fill="FFFFFF"/>
        </w:rPr>
        <w:t> </w:t>
      </w:r>
      <w:r w:rsidRPr="00F46DC1">
        <w:rPr>
          <w:rStyle w:val="hvr"/>
          <w:rFonts w:ascii="Times New Roman" w:hAnsi="Times New Roman" w:cs="Times New Roman"/>
          <w:color w:val="000000"/>
          <w:sz w:val="24"/>
          <w:szCs w:val="24"/>
          <w:shd w:val="clear" w:color="auto" w:fill="FFFFFF"/>
        </w:rPr>
        <w:t>yolk</w:t>
      </w:r>
      <w:r w:rsidRPr="00F46DC1">
        <w:rPr>
          <w:rStyle w:val="apple-converted-space"/>
          <w:rFonts w:ascii="Times New Roman" w:hAnsi="Times New Roman" w:cs="Times New Roman"/>
          <w:color w:val="000000"/>
          <w:sz w:val="24"/>
          <w:szCs w:val="24"/>
          <w:shd w:val="clear" w:color="auto" w:fill="FFFFFF"/>
        </w:rPr>
        <w:t> </w:t>
      </w:r>
      <w:r w:rsidRPr="00F46DC1">
        <w:rPr>
          <w:rStyle w:val="hvr"/>
          <w:rFonts w:ascii="Times New Roman" w:hAnsi="Times New Roman" w:cs="Times New Roman"/>
          <w:color w:val="000000"/>
          <w:sz w:val="24"/>
          <w:szCs w:val="24"/>
          <w:shd w:val="clear" w:color="auto" w:fill="FFFFFF"/>
        </w:rPr>
        <w:t>to</w:t>
      </w:r>
      <w:r w:rsidRPr="00F46DC1">
        <w:rPr>
          <w:rStyle w:val="apple-converted-space"/>
          <w:rFonts w:ascii="Times New Roman" w:hAnsi="Times New Roman" w:cs="Times New Roman"/>
          <w:color w:val="000000"/>
          <w:sz w:val="24"/>
          <w:szCs w:val="24"/>
          <w:shd w:val="clear" w:color="auto" w:fill="FFFFFF"/>
        </w:rPr>
        <w:t> </w:t>
      </w:r>
      <w:r w:rsidRPr="00F46DC1">
        <w:rPr>
          <w:rStyle w:val="hvr"/>
          <w:rFonts w:ascii="Times New Roman" w:hAnsi="Times New Roman" w:cs="Times New Roman"/>
          <w:color w:val="000000"/>
          <w:sz w:val="24"/>
          <w:szCs w:val="24"/>
          <w:shd w:val="clear" w:color="auto" w:fill="FFFFFF"/>
        </w:rPr>
        <w:t>the</w:t>
      </w:r>
      <w:r w:rsidRPr="00F46DC1">
        <w:rPr>
          <w:rStyle w:val="apple-converted-space"/>
          <w:rFonts w:ascii="Times New Roman" w:hAnsi="Times New Roman" w:cs="Times New Roman"/>
          <w:color w:val="000000"/>
          <w:sz w:val="24"/>
          <w:szCs w:val="24"/>
          <w:shd w:val="clear" w:color="auto" w:fill="FFFFFF"/>
        </w:rPr>
        <w:t> </w:t>
      </w:r>
      <w:r w:rsidRPr="00F46DC1">
        <w:rPr>
          <w:rStyle w:val="hvr"/>
          <w:rFonts w:ascii="Times New Roman" w:hAnsi="Times New Roman" w:cs="Times New Roman"/>
          <w:color w:val="000000"/>
          <w:sz w:val="24"/>
          <w:szCs w:val="24"/>
          <w:shd w:val="clear" w:color="auto" w:fill="FFFFFF"/>
        </w:rPr>
        <w:t>lining</w:t>
      </w:r>
      <w:r w:rsidRPr="00F46DC1">
        <w:rPr>
          <w:rStyle w:val="apple-converted-space"/>
          <w:rFonts w:ascii="Times New Roman" w:hAnsi="Times New Roman" w:cs="Times New Roman"/>
          <w:color w:val="000000"/>
          <w:sz w:val="24"/>
          <w:szCs w:val="24"/>
          <w:shd w:val="clear" w:color="auto" w:fill="FFFFFF"/>
        </w:rPr>
        <w:t> </w:t>
      </w:r>
      <w:r w:rsidRPr="00F46DC1">
        <w:rPr>
          <w:rStyle w:val="hvr"/>
          <w:rFonts w:ascii="Times New Roman" w:hAnsi="Times New Roman" w:cs="Times New Roman"/>
          <w:color w:val="000000"/>
          <w:sz w:val="24"/>
          <w:szCs w:val="24"/>
          <w:shd w:val="clear" w:color="auto" w:fill="FFFFFF"/>
        </w:rPr>
        <w:t>membrane</w:t>
      </w:r>
      <w:r w:rsidRPr="00F46DC1">
        <w:rPr>
          <w:rStyle w:val="apple-converted-space"/>
          <w:rFonts w:ascii="Times New Roman" w:hAnsi="Times New Roman" w:cs="Times New Roman"/>
          <w:color w:val="000000"/>
          <w:sz w:val="24"/>
          <w:szCs w:val="24"/>
          <w:shd w:val="clear" w:color="auto" w:fill="FFFFFF"/>
        </w:rPr>
        <w:t> </w:t>
      </w:r>
      <w:r w:rsidRPr="00F46DC1">
        <w:rPr>
          <w:rStyle w:val="hvr"/>
          <w:rFonts w:ascii="Times New Roman" w:hAnsi="Times New Roman" w:cs="Times New Roman"/>
          <w:color w:val="000000"/>
          <w:sz w:val="24"/>
          <w:szCs w:val="24"/>
          <w:shd w:val="clear" w:color="auto" w:fill="FFFFFF"/>
        </w:rPr>
        <w:t>at</w:t>
      </w:r>
      <w:r w:rsidRPr="00F46DC1">
        <w:rPr>
          <w:rStyle w:val="apple-converted-space"/>
          <w:rFonts w:ascii="Times New Roman" w:hAnsi="Times New Roman" w:cs="Times New Roman"/>
          <w:color w:val="000000"/>
          <w:sz w:val="24"/>
          <w:szCs w:val="24"/>
          <w:shd w:val="clear" w:color="auto" w:fill="FFFFFF"/>
        </w:rPr>
        <w:t> </w:t>
      </w:r>
      <w:r w:rsidRPr="00F46DC1">
        <w:rPr>
          <w:rStyle w:val="hvr"/>
          <w:rFonts w:ascii="Times New Roman" w:hAnsi="Times New Roman" w:cs="Times New Roman"/>
          <w:color w:val="000000"/>
          <w:sz w:val="24"/>
          <w:szCs w:val="24"/>
          <w:shd w:val="clear" w:color="auto" w:fill="FFFFFF"/>
        </w:rPr>
        <w:t>either</w:t>
      </w:r>
      <w:r w:rsidRPr="00F46DC1">
        <w:rPr>
          <w:rStyle w:val="apple-converted-space"/>
          <w:rFonts w:ascii="Times New Roman" w:hAnsi="Times New Roman" w:cs="Times New Roman"/>
          <w:color w:val="000000"/>
          <w:sz w:val="24"/>
          <w:szCs w:val="24"/>
          <w:shd w:val="clear" w:color="auto" w:fill="FFFFFF"/>
        </w:rPr>
        <w:t> </w:t>
      </w:r>
    </w:p>
    <w:p w:rsidR="00761EAC" w:rsidRPr="00F46DC1" w:rsidRDefault="002C510C" w:rsidP="000F2B31">
      <w:pPr>
        <w:spacing w:line="360" w:lineRule="auto"/>
        <w:rPr>
          <w:rStyle w:val="hvr"/>
          <w:rFonts w:ascii="Times New Roman" w:hAnsi="Times New Roman" w:cs="Times New Roman"/>
          <w:color w:val="000000"/>
          <w:sz w:val="24"/>
          <w:szCs w:val="24"/>
          <w:shd w:val="clear" w:color="auto" w:fill="FFFFFF"/>
        </w:rPr>
      </w:pPr>
      <w:r w:rsidRPr="00F46DC1">
        <w:rPr>
          <w:rStyle w:val="hvr"/>
          <w:rFonts w:ascii="Times New Roman" w:hAnsi="Times New Roman" w:cs="Times New Roman"/>
          <w:color w:val="000000"/>
          <w:sz w:val="24"/>
          <w:szCs w:val="24"/>
          <w:shd w:val="clear" w:color="auto" w:fill="FFFFFF"/>
        </w:rPr>
        <w:t>End</w:t>
      </w:r>
      <w:r w:rsidR="00E92EA8" w:rsidRPr="00F46DC1">
        <w:rPr>
          <w:rStyle w:val="apple-converted-space"/>
          <w:rFonts w:ascii="Times New Roman" w:hAnsi="Times New Roman" w:cs="Times New Roman"/>
          <w:color w:val="000000"/>
          <w:sz w:val="24"/>
          <w:szCs w:val="24"/>
          <w:shd w:val="clear" w:color="auto" w:fill="FFFFFF"/>
        </w:rPr>
        <w:t> </w:t>
      </w:r>
      <w:r w:rsidR="00E92EA8" w:rsidRPr="00F46DC1">
        <w:rPr>
          <w:rStyle w:val="hvr"/>
          <w:rFonts w:ascii="Times New Roman" w:hAnsi="Times New Roman" w:cs="Times New Roman"/>
          <w:color w:val="000000"/>
          <w:sz w:val="24"/>
          <w:szCs w:val="24"/>
          <w:shd w:val="clear" w:color="auto" w:fill="FFFFFF"/>
        </w:rPr>
        <w:t>of</w:t>
      </w:r>
      <w:r w:rsidR="00E92EA8" w:rsidRPr="00F46DC1">
        <w:rPr>
          <w:rStyle w:val="apple-converted-space"/>
          <w:rFonts w:ascii="Times New Roman" w:hAnsi="Times New Roman" w:cs="Times New Roman"/>
          <w:color w:val="000000"/>
          <w:sz w:val="24"/>
          <w:szCs w:val="24"/>
          <w:shd w:val="clear" w:color="auto" w:fill="FFFFFF"/>
        </w:rPr>
        <w:t> </w:t>
      </w:r>
      <w:r w:rsidR="00E92EA8" w:rsidRPr="00F46DC1">
        <w:rPr>
          <w:rStyle w:val="hvr"/>
          <w:rFonts w:ascii="Times New Roman" w:hAnsi="Times New Roman" w:cs="Times New Roman"/>
          <w:color w:val="000000"/>
          <w:sz w:val="24"/>
          <w:szCs w:val="24"/>
          <w:shd w:val="clear" w:color="auto" w:fill="FFFFFF"/>
        </w:rPr>
        <w:t>the</w:t>
      </w:r>
      <w:r w:rsidR="00E92EA8" w:rsidRPr="00F46DC1">
        <w:rPr>
          <w:rStyle w:val="apple-converted-space"/>
          <w:rFonts w:ascii="Times New Roman" w:hAnsi="Times New Roman" w:cs="Times New Roman"/>
          <w:color w:val="000000"/>
          <w:sz w:val="24"/>
          <w:szCs w:val="24"/>
          <w:shd w:val="clear" w:color="auto" w:fill="FFFFFF"/>
        </w:rPr>
        <w:t> </w:t>
      </w:r>
      <w:r w:rsidR="00E92EA8" w:rsidRPr="00F46DC1">
        <w:rPr>
          <w:rStyle w:val="hvr"/>
          <w:rFonts w:ascii="Times New Roman" w:hAnsi="Times New Roman" w:cs="Times New Roman"/>
          <w:color w:val="000000"/>
          <w:sz w:val="24"/>
          <w:szCs w:val="24"/>
          <w:shd w:val="clear" w:color="auto" w:fill="FFFFFF"/>
        </w:rPr>
        <w:t>shell</w:t>
      </w:r>
    </w:p>
    <w:p w:rsidR="00F46DC1" w:rsidRDefault="00F46DC1" w:rsidP="000F2B31">
      <w:pPr>
        <w:spacing w:line="360" w:lineRule="auto"/>
        <w:rPr>
          <w:rFonts w:ascii="Times New Roman" w:hAnsi="Times New Roman" w:cs="Times New Roman"/>
          <w:bCs/>
          <w:color w:val="000000"/>
          <w:sz w:val="24"/>
          <w:szCs w:val="24"/>
          <w:shd w:val="clear" w:color="auto" w:fill="FFFFFF"/>
        </w:rPr>
      </w:pPr>
      <w:proofErr w:type="spellStart"/>
      <w:r w:rsidRPr="00F46DC1">
        <w:rPr>
          <w:rFonts w:ascii="Times New Roman" w:hAnsi="Times New Roman" w:cs="Times New Roman"/>
          <w:b/>
          <w:bCs/>
          <w:color w:val="000000"/>
          <w:sz w:val="24"/>
          <w:szCs w:val="24"/>
          <w:shd w:val="clear" w:color="auto" w:fill="FFFFFF"/>
        </w:rPr>
        <w:t>Blastoderm</w:t>
      </w:r>
      <w:proofErr w:type="spellEnd"/>
      <w:r w:rsidRPr="00F46DC1">
        <w:rPr>
          <w:rFonts w:ascii="Times New Roman" w:hAnsi="Times New Roman" w:cs="Times New Roman"/>
          <w:b/>
          <w:bCs/>
          <w:color w:val="000000"/>
          <w:sz w:val="24"/>
          <w:szCs w:val="24"/>
          <w:shd w:val="clear" w:color="auto" w:fill="FFFFFF"/>
        </w:rPr>
        <w:t xml:space="preserve">: </w:t>
      </w:r>
      <w:r w:rsidRPr="00F46DC1">
        <w:rPr>
          <w:rFonts w:ascii="Times New Roman" w:hAnsi="Times New Roman" w:cs="Times New Roman"/>
          <w:bCs/>
          <w:color w:val="000000"/>
          <w:sz w:val="24"/>
          <w:szCs w:val="24"/>
          <w:shd w:val="clear" w:color="auto" w:fill="FFFFFF"/>
        </w:rPr>
        <w:t xml:space="preserve">The layer of </w:t>
      </w:r>
      <w:r>
        <w:rPr>
          <w:rFonts w:ascii="Times New Roman" w:hAnsi="Times New Roman" w:cs="Times New Roman"/>
          <w:bCs/>
          <w:color w:val="000000"/>
          <w:sz w:val="24"/>
          <w:szCs w:val="24"/>
          <w:shd w:val="clear" w:color="auto" w:fill="FFFFFF"/>
        </w:rPr>
        <w:t>cells</w:t>
      </w:r>
      <w:r w:rsidRPr="00F46DC1">
        <w:rPr>
          <w:rFonts w:ascii="Times New Roman" w:hAnsi="Times New Roman" w:cs="Times New Roman"/>
          <w:bCs/>
          <w:color w:val="000000"/>
          <w:sz w:val="24"/>
          <w:szCs w:val="24"/>
          <w:shd w:val="clear" w:color="auto" w:fill="FFFFFF"/>
        </w:rPr>
        <w:t xml:space="preserve"> which later divides into the three </w:t>
      </w:r>
      <w:r w:rsidR="004849FF" w:rsidRPr="00F46DC1">
        <w:rPr>
          <w:rFonts w:ascii="Times New Roman" w:hAnsi="Times New Roman" w:cs="Times New Roman"/>
          <w:bCs/>
          <w:color w:val="000000"/>
          <w:sz w:val="24"/>
          <w:szCs w:val="24"/>
          <w:shd w:val="clear" w:color="auto" w:fill="FFFFFF"/>
        </w:rPr>
        <w:t>germ</w:t>
      </w:r>
      <w:r w:rsidR="004849FF">
        <w:rPr>
          <w:rFonts w:ascii="Times New Roman" w:hAnsi="Times New Roman" w:cs="Times New Roman"/>
          <w:bCs/>
          <w:color w:val="000000"/>
          <w:sz w:val="24"/>
          <w:szCs w:val="24"/>
          <w:shd w:val="clear" w:color="auto" w:fill="FFFFFF"/>
        </w:rPr>
        <w:t xml:space="preserve">s </w:t>
      </w:r>
      <w:r w:rsidR="004849FF" w:rsidRPr="00F46DC1">
        <w:rPr>
          <w:rFonts w:ascii="Times New Roman" w:hAnsi="Times New Roman" w:cs="Times New Roman"/>
          <w:bCs/>
          <w:color w:val="000000"/>
          <w:sz w:val="24"/>
          <w:szCs w:val="24"/>
          <w:shd w:val="clear" w:color="auto" w:fill="FFFFFF"/>
        </w:rPr>
        <w:t>layers</w:t>
      </w:r>
      <w:r w:rsidRPr="00F46DC1">
        <w:rPr>
          <w:rFonts w:ascii="Times New Roman" w:hAnsi="Times New Roman" w:cs="Times New Roman"/>
          <w:bCs/>
          <w:color w:val="000000"/>
          <w:sz w:val="24"/>
          <w:szCs w:val="24"/>
          <w:shd w:val="clear" w:color="auto" w:fill="FFFFFF"/>
        </w:rPr>
        <w:t xml:space="preserve"> </w:t>
      </w:r>
      <w:r w:rsidR="004849FF">
        <w:rPr>
          <w:rFonts w:ascii="Times New Roman" w:hAnsi="Times New Roman" w:cs="Times New Roman"/>
          <w:bCs/>
          <w:color w:val="000000"/>
          <w:sz w:val="24"/>
          <w:szCs w:val="24"/>
          <w:shd w:val="clear" w:color="auto" w:fill="FFFFFF"/>
        </w:rPr>
        <w:t>(</w:t>
      </w:r>
      <w:proofErr w:type="spellStart"/>
      <w:r w:rsidR="004849FF">
        <w:rPr>
          <w:rFonts w:ascii="Times New Roman" w:hAnsi="Times New Roman" w:cs="Times New Roman"/>
          <w:bCs/>
          <w:color w:val="000000"/>
          <w:sz w:val="24"/>
          <w:szCs w:val="24"/>
          <w:shd w:val="clear" w:color="auto" w:fill="FFFFFF"/>
        </w:rPr>
        <w:t>ecto</w:t>
      </w:r>
      <w:proofErr w:type="gramStart"/>
      <w:r w:rsidR="004849FF">
        <w:rPr>
          <w:rFonts w:ascii="Times New Roman" w:hAnsi="Times New Roman" w:cs="Times New Roman"/>
          <w:bCs/>
          <w:color w:val="000000"/>
          <w:sz w:val="24"/>
          <w:szCs w:val="24"/>
          <w:shd w:val="clear" w:color="auto" w:fill="FFFFFF"/>
        </w:rPr>
        <w:t>,endo</w:t>
      </w:r>
      <w:proofErr w:type="spellEnd"/>
      <w:proofErr w:type="gramEnd"/>
      <w:r w:rsidR="004849FF">
        <w:rPr>
          <w:rFonts w:ascii="Times New Roman" w:hAnsi="Times New Roman" w:cs="Times New Roman"/>
          <w:bCs/>
          <w:color w:val="000000"/>
          <w:sz w:val="24"/>
          <w:szCs w:val="24"/>
          <w:shd w:val="clear" w:color="auto" w:fill="FFFFFF"/>
        </w:rPr>
        <w:t xml:space="preserve"> and mesoderm) </w:t>
      </w:r>
      <w:r w:rsidRPr="00F46DC1">
        <w:rPr>
          <w:rFonts w:ascii="Times New Roman" w:hAnsi="Times New Roman" w:cs="Times New Roman"/>
          <w:bCs/>
          <w:color w:val="000000"/>
          <w:sz w:val="24"/>
          <w:szCs w:val="24"/>
          <w:shd w:val="clear" w:color="auto" w:fill="FFFFFF"/>
        </w:rPr>
        <w:t>from which the</w:t>
      </w:r>
      <w:r w:rsidR="00962B02">
        <w:rPr>
          <w:rFonts w:ascii="Times New Roman" w:hAnsi="Times New Roman" w:cs="Times New Roman"/>
          <w:bCs/>
          <w:color w:val="000000"/>
          <w:sz w:val="24"/>
          <w:szCs w:val="24"/>
          <w:shd w:val="clear" w:color="auto" w:fill="FFFFFF"/>
        </w:rPr>
        <w:t xml:space="preserve"> </w:t>
      </w:r>
      <w:r w:rsidRPr="00F46DC1">
        <w:rPr>
          <w:rFonts w:ascii="Times New Roman" w:hAnsi="Times New Roman" w:cs="Times New Roman"/>
          <w:bCs/>
          <w:color w:val="000000"/>
          <w:sz w:val="24"/>
          <w:szCs w:val="24"/>
          <w:shd w:val="clear" w:color="auto" w:fill="FFFFFF"/>
        </w:rPr>
        <w:t>embryo develops. Also called germinal membrane</w:t>
      </w:r>
      <w:r w:rsidR="00962B02">
        <w:rPr>
          <w:rFonts w:ascii="Times New Roman" w:hAnsi="Times New Roman" w:cs="Times New Roman"/>
          <w:bCs/>
          <w:color w:val="000000"/>
          <w:sz w:val="24"/>
          <w:szCs w:val="24"/>
          <w:shd w:val="clear" w:color="auto" w:fill="FFFFFF"/>
        </w:rPr>
        <w:t>.</w:t>
      </w:r>
    </w:p>
    <w:p w:rsidR="00553C1D" w:rsidRDefault="00553C1D" w:rsidP="000F2B31">
      <w:pPr>
        <w:spacing w:line="360" w:lineRule="auto"/>
        <w:rPr>
          <w:rFonts w:ascii="Times New Roman" w:hAnsi="Times New Roman" w:cs="Times New Roman"/>
          <w:bCs/>
          <w:color w:val="000000"/>
          <w:sz w:val="24"/>
          <w:szCs w:val="24"/>
          <w:shd w:val="clear" w:color="auto" w:fill="FFFFFF"/>
        </w:rPr>
      </w:pPr>
      <w:r w:rsidRPr="00553C1D">
        <w:rPr>
          <w:rFonts w:ascii="Times New Roman" w:hAnsi="Times New Roman" w:cs="Times New Roman"/>
          <w:b/>
          <w:bCs/>
          <w:color w:val="000000"/>
          <w:sz w:val="24"/>
          <w:szCs w:val="24"/>
          <w:shd w:val="clear" w:color="auto" w:fill="FFFFFF"/>
        </w:rPr>
        <w:t>Nucleus of pander</w:t>
      </w:r>
      <w:r>
        <w:rPr>
          <w:rFonts w:ascii="Times New Roman" w:hAnsi="Times New Roman" w:cs="Times New Roman"/>
          <w:bCs/>
          <w:color w:val="000000"/>
          <w:sz w:val="24"/>
          <w:szCs w:val="24"/>
          <w:shd w:val="clear" w:color="auto" w:fill="FFFFFF"/>
        </w:rPr>
        <w:t xml:space="preserve">: </w:t>
      </w:r>
      <w:r w:rsidR="00B2400B" w:rsidRPr="00553C1D">
        <w:rPr>
          <w:rFonts w:ascii="Times New Roman" w:hAnsi="Times New Roman" w:cs="Times New Roman"/>
          <w:bCs/>
          <w:color w:val="000000"/>
          <w:sz w:val="24"/>
          <w:szCs w:val="24"/>
          <w:shd w:val="clear" w:color="auto" w:fill="FFFFFF"/>
        </w:rPr>
        <w:t>Flask</w:t>
      </w:r>
      <w:r w:rsidRPr="00553C1D">
        <w:rPr>
          <w:rFonts w:ascii="Times New Roman" w:hAnsi="Times New Roman" w:cs="Times New Roman"/>
          <w:bCs/>
          <w:color w:val="000000"/>
          <w:sz w:val="24"/>
          <w:szCs w:val="24"/>
          <w:shd w:val="clear" w:color="auto" w:fill="FFFFFF"/>
        </w:rPr>
        <w:t>-shaped mass of yolk in a bird's egg</w:t>
      </w:r>
      <w:r>
        <w:rPr>
          <w:rFonts w:ascii="Times New Roman" w:hAnsi="Times New Roman" w:cs="Times New Roman"/>
          <w:bCs/>
          <w:color w:val="000000"/>
          <w:sz w:val="24"/>
          <w:szCs w:val="24"/>
          <w:shd w:val="clear" w:color="auto" w:fill="FFFFFF"/>
        </w:rPr>
        <w:t>.</w:t>
      </w:r>
    </w:p>
    <w:p w:rsidR="00553C1D" w:rsidRPr="00553C1D" w:rsidRDefault="00553C1D" w:rsidP="000F2B31">
      <w:pPr>
        <w:spacing w:line="360" w:lineRule="auto"/>
        <w:rPr>
          <w:rFonts w:ascii="Times New Roman" w:hAnsi="Times New Roman" w:cs="Times New Roman"/>
          <w:bCs/>
          <w:color w:val="000000"/>
          <w:sz w:val="24"/>
          <w:szCs w:val="24"/>
          <w:shd w:val="clear" w:color="auto" w:fill="FFFFFF"/>
        </w:rPr>
      </w:pPr>
      <w:r w:rsidRPr="0066118D">
        <w:rPr>
          <w:rFonts w:ascii="Times New Roman" w:hAnsi="Times New Roman" w:cs="Times New Roman"/>
          <w:b/>
          <w:sz w:val="24"/>
          <w:szCs w:val="24"/>
        </w:rPr>
        <w:t>Vitelline membrane</w:t>
      </w:r>
      <w:r>
        <w:rPr>
          <w:rFonts w:ascii="Times New Roman" w:hAnsi="Times New Roman" w:cs="Times New Roman"/>
          <w:b/>
          <w:sz w:val="24"/>
          <w:szCs w:val="24"/>
        </w:rPr>
        <w:t xml:space="preserve">: </w:t>
      </w:r>
      <w:r w:rsidR="00B2400B" w:rsidRPr="0066118D">
        <w:rPr>
          <w:rFonts w:ascii="Times New Roman" w:hAnsi="Times New Roman" w:cs="Times New Roman"/>
          <w:color w:val="000000"/>
          <w:sz w:val="24"/>
          <w:szCs w:val="24"/>
          <w:shd w:val="clear" w:color="auto" w:fill="FFFFFF"/>
        </w:rPr>
        <w:t xml:space="preserve">Outer </w:t>
      </w:r>
      <w:r w:rsidRPr="0066118D">
        <w:rPr>
          <w:rFonts w:ascii="Times New Roman" w:hAnsi="Times New Roman" w:cs="Times New Roman"/>
          <w:color w:val="000000"/>
          <w:sz w:val="24"/>
          <w:szCs w:val="24"/>
          <w:shd w:val="clear" w:color="auto" w:fill="FFFFFF"/>
        </w:rPr>
        <w:t>surface of the plasma membrane of an </w:t>
      </w:r>
      <w:hyperlink r:id="rId19" w:tooltip="Ovum" w:history="1">
        <w:r w:rsidRPr="0066118D">
          <w:rPr>
            <w:rFonts w:ascii="Times New Roman" w:hAnsi="Times New Roman" w:cs="Times New Roman"/>
            <w:color w:val="000000"/>
            <w:sz w:val="24"/>
            <w:szCs w:val="24"/>
            <w:shd w:val="clear" w:color="auto" w:fill="FFFFFF"/>
          </w:rPr>
          <w:t>ovum</w:t>
        </w:r>
      </w:hyperlink>
      <w:r w:rsidRPr="0066118D">
        <w:rPr>
          <w:rFonts w:ascii="Times New Roman" w:hAnsi="Times New Roman" w:cs="Times New Roman"/>
          <w:color w:val="000000"/>
          <w:sz w:val="24"/>
          <w:szCs w:val="24"/>
          <w:shd w:val="clear" w:color="auto" w:fill="FFFFFF"/>
        </w:rPr>
        <w:t>. It is composed of protein fibers, with protein receptors needed for sperm binding which, in turn, are bound to sperm plasma membrane receptors.</w:t>
      </w:r>
    </w:p>
    <w:p w:rsidR="00F46DC1" w:rsidRPr="00E92EA8" w:rsidRDefault="00F46DC1" w:rsidP="00751558">
      <w:pPr>
        <w:rPr>
          <w:rFonts w:ascii="Times New Roman" w:hAnsi="Times New Roman" w:cs="Times New Roman"/>
          <w:sz w:val="24"/>
          <w:szCs w:val="24"/>
        </w:rPr>
      </w:pPr>
    </w:p>
    <w:p w:rsidR="00761EAC" w:rsidRDefault="00761EAC" w:rsidP="00751558">
      <w:pPr>
        <w:rPr>
          <w:rFonts w:ascii="Times New Roman" w:hAnsi="Times New Roman" w:cs="Times New Roman"/>
          <w:sz w:val="24"/>
          <w:szCs w:val="24"/>
        </w:rPr>
      </w:pPr>
    </w:p>
    <w:p w:rsidR="00761EAC" w:rsidRDefault="00761EAC" w:rsidP="00751558">
      <w:pPr>
        <w:rPr>
          <w:rFonts w:ascii="Times New Roman" w:hAnsi="Times New Roman" w:cs="Times New Roman"/>
          <w:sz w:val="24"/>
          <w:szCs w:val="24"/>
        </w:rPr>
      </w:pPr>
    </w:p>
    <w:p w:rsidR="00761EAC" w:rsidRDefault="00761EAC" w:rsidP="00751558">
      <w:pPr>
        <w:rPr>
          <w:rFonts w:ascii="Times New Roman" w:hAnsi="Times New Roman" w:cs="Times New Roman"/>
          <w:sz w:val="24"/>
          <w:szCs w:val="24"/>
        </w:rPr>
      </w:pPr>
    </w:p>
    <w:p w:rsidR="00761EAC" w:rsidRDefault="00761EAC" w:rsidP="00751558">
      <w:pPr>
        <w:rPr>
          <w:rFonts w:ascii="Times New Roman" w:hAnsi="Times New Roman" w:cs="Times New Roman"/>
          <w:sz w:val="24"/>
          <w:szCs w:val="24"/>
        </w:rPr>
      </w:pPr>
    </w:p>
    <w:p w:rsidR="00861B45" w:rsidRDefault="00052F57" w:rsidP="00861B45">
      <w:pPr>
        <w:shd w:val="clear" w:color="auto" w:fill="FFFFFF"/>
        <w:spacing w:after="0" w:line="240" w:lineRule="auto"/>
        <w:outlineLvl w:val="0"/>
        <w:rPr>
          <w:rFonts w:ascii="Times New Roman" w:eastAsia="Times New Roman" w:hAnsi="Times New Roman" w:cs="Times New Roman"/>
          <w:b/>
          <w:kern w:val="36"/>
          <w:sz w:val="24"/>
          <w:szCs w:val="24"/>
        </w:rPr>
      </w:pPr>
      <w:r w:rsidRPr="00052F57">
        <w:rPr>
          <w:rFonts w:ascii="Times New Roman" w:eastAsia="Times New Roman" w:hAnsi="Times New Roman" w:cs="Times New Roman"/>
          <w:b/>
          <w:kern w:val="36"/>
          <w:sz w:val="24"/>
          <w:szCs w:val="24"/>
        </w:rPr>
        <w:lastRenderedPageBreak/>
        <w:t>PRACTICAL NO 4</w:t>
      </w:r>
    </w:p>
    <w:p w:rsidR="006E5BC1" w:rsidRPr="00052F57" w:rsidRDefault="006E5BC1" w:rsidP="00861B45">
      <w:pPr>
        <w:shd w:val="clear" w:color="auto" w:fill="FFFFFF"/>
        <w:spacing w:after="0" w:line="240" w:lineRule="auto"/>
        <w:outlineLvl w:val="0"/>
        <w:rPr>
          <w:rFonts w:ascii="Times New Roman" w:eastAsia="Times New Roman" w:hAnsi="Times New Roman" w:cs="Times New Roman"/>
          <w:b/>
          <w:kern w:val="36"/>
          <w:sz w:val="24"/>
          <w:szCs w:val="24"/>
        </w:rPr>
      </w:pPr>
    </w:p>
    <w:p w:rsidR="00052F57" w:rsidRPr="00052F57" w:rsidRDefault="00052F57" w:rsidP="008D1658">
      <w:pPr>
        <w:shd w:val="clear" w:color="auto" w:fill="FFFFFF"/>
        <w:spacing w:after="0" w:line="360" w:lineRule="atLeast"/>
        <w:jc w:val="center"/>
        <w:rPr>
          <w:rFonts w:ascii="Times New Roman" w:eastAsia="Times New Roman" w:hAnsi="Times New Roman" w:cs="Times New Roman"/>
          <w:b/>
          <w:color w:val="111111"/>
          <w:sz w:val="24"/>
          <w:szCs w:val="24"/>
        </w:rPr>
      </w:pPr>
      <w:r w:rsidRPr="00052F57">
        <w:rPr>
          <w:rFonts w:ascii="Times New Roman" w:hAnsi="Times New Roman" w:cs="Times New Roman"/>
          <w:b/>
          <w:sz w:val="24"/>
          <w:szCs w:val="24"/>
        </w:rPr>
        <w:t>STUDY OF ANATOMICAL FEATURES OF 24-HOUR CHICK EMBRYO</w:t>
      </w:r>
      <w:r w:rsidRPr="00052F57">
        <w:rPr>
          <w:rFonts w:ascii="Times New Roman" w:eastAsia="Times New Roman" w:hAnsi="Times New Roman" w:cs="Times New Roman"/>
          <w:b/>
          <w:color w:val="111111"/>
          <w:sz w:val="24"/>
          <w:szCs w:val="24"/>
        </w:rPr>
        <w:t xml:space="preserve"> </w:t>
      </w:r>
    </w:p>
    <w:p w:rsidR="00052F57" w:rsidRDefault="00987F1D" w:rsidP="008D1658">
      <w:pPr>
        <w:shd w:val="clear" w:color="auto" w:fill="FFFFFF"/>
        <w:spacing w:after="0" w:line="360" w:lineRule="atLeast"/>
        <w:jc w:val="center"/>
        <w:rPr>
          <w:rFonts w:ascii="Times New Roman" w:eastAsia="Times New Roman" w:hAnsi="Times New Roman" w:cs="Times New Roman"/>
          <w:color w:val="111111"/>
          <w:sz w:val="24"/>
          <w:szCs w:val="24"/>
        </w:rPr>
      </w:pPr>
      <w:r w:rsidRPr="00345AEF">
        <w:rPr>
          <w:noProof/>
          <w:color w:val="111111"/>
        </w:rPr>
        <w:drawing>
          <wp:anchor distT="0" distB="0" distL="114300" distR="114300" simplePos="0" relativeHeight="251667456" behindDoc="0" locked="0" layoutInCell="1" allowOverlap="1" wp14:anchorId="5836284D" wp14:editId="30B4FB06">
            <wp:simplePos x="0" y="0"/>
            <wp:positionH relativeFrom="column">
              <wp:posOffset>382270</wp:posOffset>
            </wp:positionH>
            <wp:positionV relativeFrom="paragraph">
              <wp:posOffset>260350</wp:posOffset>
            </wp:positionV>
            <wp:extent cx="5135245" cy="4826635"/>
            <wp:effectExtent l="0" t="0" r="8255" b="0"/>
            <wp:wrapSquare wrapText="bothSides"/>
            <wp:docPr id="7" name="Picture 1" descr="Description: http://www.developmentalbiology.net/images/24hrch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developmentalbiology.net/images/24hrchick.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5245" cy="4826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6FF" w:rsidRDefault="008D1658" w:rsidP="0033452C">
      <w:pPr>
        <w:pStyle w:val="ListParagraph"/>
        <w:numPr>
          <w:ilvl w:val="0"/>
          <w:numId w:val="6"/>
        </w:numPr>
        <w:spacing w:before="100" w:beforeAutospacing="1" w:after="225" w:line="480" w:lineRule="auto"/>
        <w:jc w:val="both"/>
        <w:rPr>
          <w:rFonts w:ascii="Times New Roman" w:eastAsia="Times New Roman" w:hAnsi="Times New Roman" w:cs="Times New Roman"/>
          <w:color w:val="000000"/>
          <w:sz w:val="24"/>
          <w:szCs w:val="24"/>
        </w:rPr>
      </w:pPr>
      <w:r w:rsidRPr="00052F57">
        <w:rPr>
          <w:rFonts w:ascii="Times New Roman" w:eastAsia="Times New Roman" w:hAnsi="Times New Roman" w:cs="Times New Roman"/>
          <w:color w:val="000000"/>
          <w:sz w:val="24"/>
          <w:szCs w:val="24"/>
        </w:rPr>
        <w:t xml:space="preserve">Two subdivisions of </w:t>
      </w:r>
      <w:r w:rsidRPr="000F54B9">
        <w:rPr>
          <w:rFonts w:ascii="Times New Roman" w:eastAsia="Times New Roman" w:hAnsi="Times New Roman" w:cs="Times New Roman"/>
          <w:b/>
          <w:color w:val="000000"/>
          <w:sz w:val="24"/>
          <w:szCs w:val="24"/>
        </w:rPr>
        <w:t>Area Opeca</w:t>
      </w:r>
      <w:r w:rsidR="000F54B9">
        <w:rPr>
          <w:rFonts w:ascii="Times New Roman" w:eastAsia="Times New Roman" w:hAnsi="Times New Roman" w:cs="Times New Roman"/>
          <w:color w:val="000000"/>
          <w:sz w:val="24"/>
          <w:szCs w:val="24"/>
        </w:rPr>
        <w:t xml:space="preserve">: </w:t>
      </w:r>
      <w:r w:rsidR="00E80849" w:rsidRPr="00052F57">
        <w:rPr>
          <w:rFonts w:ascii="Times New Roman" w:eastAsia="Times New Roman" w:hAnsi="Times New Roman" w:cs="Times New Roman"/>
          <w:color w:val="000000"/>
          <w:sz w:val="24"/>
          <w:szCs w:val="24"/>
        </w:rPr>
        <w:t xml:space="preserve">The peripheral opaque area that surrounds vertebrate embryo formed by </w:t>
      </w:r>
      <w:r w:rsidR="00F766FF" w:rsidRPr="000F54B9">
        <w:rPr>
          <w:rFonts w:ascii="Times New Roman" w:eastAsia="Times New Roman" w:hAnsi="Times New Roman" w:cs="Times New Roman"/>
          <w:color w:val="FF0000"/>
          <w:sz w:val="24"/>
          <w:szCs w:val="24"/>
        </w:rPr>
        <w:t>cleavage</w:t>
      </w:r>
      <w:r w:rsidR="000F54B9" w:rsidRPr="000F54B9">
        <w:rPr>
          <w:rFonts w:ascii="Times New Roman" w:eastAsia="Times New Roman" w:hAnsi="Times New Roman" w:cs="Times New Roman"/>
          <w:color w:val="FF0000"/>
          <w:sz w:val="24"/>
          <w:szCs w:val="24"/>
        </w:rPr>
        <w:t>.</w:t>
      </w:r>
      <w:r w:rsidRPr="000F54B9">
        <w:rPr>
          <w:rFonts w:ascii="Times New Roman" w:eastAsia="Times New Roman" w:hAnsi="Times New Roman" w:cs="Times New Roman"/>
          <w:color w:val="FF0000"/>
          <w:sz w:val="24"/>
          <w:szCs w:val="24"/>
        </w:rPr>
        <w:t xml:space="preserve"> </w:t>
      </w:r>
    </w:p>
    <w:p w:rsidR="00F766FF" w:rsidRDefault="008D1658" w:rsidP="0033452C">
      <w:pPr>
        <w:pStyle w:val="ListParagraph"/>
        <w:spacing w:before="100" w:beforeAutospacing="1" w:after="225" w:line="480" w:lineRule="auto"/>
        <w:jc w:val="both"/>
        <w:rPr>
          <w:rFonts w:ascii="Times New Roman" w:eastAsia="Times New Roman" w:hAnsi="Times New Roman" w:cs="Times New Roman"/>
          <w:color w:val="000000"/>
          <w:sz w:val="24"/>
          <w:szCs w:val="24"/>
        </w:rPr>
      </w:pPr>
      <w:r w:rsidRPr="000F54B9">
        <w:rPr>
          <w:rFonts w:ascii="Times New Roman" w:eastAsia="Times New Roman" w:hAnsi="Times New Roman" w:cs="Times New Roman"/>
          <w:b/>
          <w:color w:val="000000"/>
          <w:sz w:val="24"/>
          <w:szCs w:val="24"/>
        </w:rPr>
        <w:t>Area Vitellina</w:t>
      </w:r>
      <w:r w:rsidR="00F766FF" w:rsidRPr="000F54B9">
        <w:rPr>
          <w:rFonts w:ascii="Times New Roman" w:eastAsia="Times New Roman" w:hAnsi="Times New Roman" w:cs="Times New Roman"/>
          <w:b/>
          <w:color w:val="000000"/>
          <w:sz w:val="24"/>
          <w:szCs w:val="24"/>
        </w:rPr>
        <w:t>:</w:t>
      </w:r>
      <w:r w:rsidR="00F766FF">
        <w:rPr>
          <w:rFonts w:ascii="Times New Roman" w:eastAsia="Times New Roman" w:hAnsi="Times New Roman" w:cs="Times New Roman"/>
          <w:color w:val="000000"/>
          <w:sz w:val="24"/>
          <w:szCs w:val="24"/>
        </w:rPr>
        <w:t xml:space="preserve"> </w:t>
      </w:r>
      <w:r w:rsidR="00E80849" w:rsidRPr="00052F57">
        <w:rPr>
          <w:rFonts w:ascii="Times New Roman" w:eastAsia="Times New Roman" w:hAnsi="Times New Roman" w:cs="Times New Roman"/>
          <w:color w:val="000000"/>
          <w:sz w:val="24"/>
          <w:szCs w:val="24"/>
        </w:rPr>
        <w:t>The outer non</w:t>
      </w:r>
      <w:r w:rsidR="00F766FF">
        <w:rPr>
          <w:rFonts w:ascii="Times New Roman" w:eastAsia="Times New Roman" w:hAnsi="Times New Roman" w:cs="Times New Roman"/>
          <w:color w:val="000000"/>
          <w:sz w:val="24"/>
          <w:szCs w:val="24"/>
        </w:rPr>
        <w:t>-</w:t>
      </w:r>
      <w:r w:rsidR="00E80849" w:rsidRPr="00052F57">
        <w:rPr>
          <w:rFonts w:ascii="Times New Roman" w:eastAsia="Times New Roman" w:hAnsi="Times New Roman" w:cs="Times New Roman"/>
          <w:color w:val="000000"/>
          <w:sz w:val="24"/>
          <w:szCs w:val="24"/>
        </w:rPr>
        <w:t>vascular portion of the area opaca</w:t>
      </w:r>
      <w:r w:rsidR="00F766FF">
        <w:rPr>
          <w:rFonts w:ascii="Times New Roman" w:eastAsia="Times New Roman" w:hAnsi="Times New Roman" w:cs="Times New Roman"/>
          <w:color w:val="000000"/>
          <w:sz w:val="24"/>
          <w:szCs w:val="24"/>
        </w:rPr>
        <w:t>.</w:t>
      </w:r>
      <w:r w:rsidRPr="00052F57">
        <w:rPr>
          <w:rFonts w:ascii="Times New Roman" w:eastAsia="Times New Roman" w:hAnsi="Times New Roman" w:cs="Times New Roman"/>
          <w:color w:val="000000"/>
          <w:sz w:val="24"/>
          <w:szCs w:val="24"/>
        </w:rPr>
        <w:t xml:space="preserve"> </w:t>
      </w:r>
    </w:p>
    <w:p w:rsidR="008D1658" w:rsidRPr="00052F57" w:rsidRDefault="008D1658" w:rsidP="0033452C">
      <w:pPr>
        <w:pStyle w:val="ListParagraph"/>
        <w:spacing w:before="100" w:beforeAutospacing="1" w:after="225" w:line="480" w:lineRule="auto"/>
        <w:jc w:val="both"/>
        <w:rPr>
          <w:rFonts w:ascii="Times New Roman" w:eastAsia="Times New Roman" w:hAnsi="Times New Roman" w:cs="Times New Roman"/>
          <w:color w:val="000000"/>
          <w:sz w:val="24"/>
          <w:szCs w:val="24"/>
        </w:rPr>
      </w:pPr>
      <w:r w:rsidRPr="000F54B9">
        <w:rPr>
          <w:rFonts w:ascii="Times New Roman" w:eastAsia="Times New Roman" w:hAnsi="Times New Roman" w:cs="Times New Roman"/>
          <w:b/>
          <w:color w:val="000000"/>
          <w:sz w:val="24"/>
          <w:szCs w:val="24"/>
        </w:rPr>
        <w:t>Area Vasculosa</w:t>
      </w:r>
      <w:r w:rsidR="00F766FF" w:rsidRPr="000F54B9">
        <w:rPr>
          <w:rFonts w:ascii="Times New Roman" w:eastAsia="Times New Roman" w:hAnsi="Times New Roman" w:cs="Times New Roman"/>
          <w:b/>
          <w:color w:val="000000"/>
          <w:sz w:val="24"/>
          <w:szCs w:val="24"/>
        </w:rPr>
        <w:t>:</w:t>
      </w:r>
      <w:r w:rsidR="00F766FF">
        <w:rPr>
          <w:rFonts w:ascii="Times New Roman" w:eastAsia="Times New Roman" w:hAnsi="Times New Roman" w:cs="Times New Roman"/>
          <w:color w:val="000000"/>
          <w:sz w:val="24"/>
          <w:szCs w:val="24"/>
        </w:rPr>
        <w:t xml:space="preserve"> </w:t>
      </w:r>
      <w:r w:rsidR="00E80849" w:rsidRPr="00052F57">
        <w:rPr>
          <w:rFonts w:ascii="Times New Roman" w:eastAsia="Times New Roman" w:hAnsi="Times New Roman" w:cs="Times New Roman"/>
          <w:color w:val="000000"/>
          <w:sz w:val="24"/>
          <w:szCs w:val="24"/>
        </w:rPr>
        <w:t xml:space="preserve">The inner portion of the area opaca in which blood and blood-vessel formation </w:t>
      </w:r>
      <w:r w:rsidR="00F766FF">
        <w:rPr>
          <w:rFonts w:ascii="Times New Roman" w:eastAsia="Times New Roman" w:hAnsi="Times New Roman" w:cs="Times New Roman"/>
          <w:color w:val="000000"/>
          <w:sz w:val="24"/>
          <w:szCs w:val="24"/>
        </w:rPr>
        <w:t xml:space="preserve">occur. </w:t>
      </w:r>
    </w:p>
    <w:p w:rsidR="000F54B9" w:rsidRDefault="008D1658" w:rsidP="0033452C">
      <w:pPr>
        <w:pStyle w:val="ListParagraph"/>
        <w:numPr>
          <w:ilvl w:val="0"/>
          <w:numId w:val="6"/>
        </w:numPr>
        <w:spacing w:before="100" w:beforeAutospacing="1" w:after="225" w:line="480" w:lineRule="auto"/>
        <w:jc w:val="both"/>
        <w:rPr>
          <w:rFonts w:ascii="Times New Roman" w:eastAsia="Times New Roman" w:hAnsi="Times New Roman" w:cs="Times New Roman"/>
          <w:color w:val="000000"/>
          <w:sz w:val="24"/>
          <w:szCs w:val="24"/>
        </w:rPr>
      </w:pPr>
      <w:r w:rsidRPr="000F54B9">
        <w:rPr>
          <w:rFonts w:ascii="Times New Roman" w:eastAsia="Times New Roman" w:hAnsi="Times New Roman" w:cs="Times New Roman"/>
          <w:b/>
          <w:color w:val="000000"/>
          <w:sz w:val="24"/>
          <w:szCs w:val="24"/>
        </w:rPr>
        <w:lastRenderedPageBreak/>
        <w:t>Hensen's Node</w:t>
      </w:r>
      <w:r w:rsidR="000F54B9" w:rsidRPr="000F54B9">
        <w:rPr>
          <w:rFonts w:ascii="Times New Roman" w:eastAsia="Times New Roman" w:hAnsi="Times New Roman" w:cs="Times New Roman"/>
          <w:b/>
          <w:color w:val="000000"/>
          <w:sz w:val="24"/>
          <w:szCs w:val="24"/>
        </w:rPr>
        <w:t>:</w:t>
      </w:r>
      <w:r w:rsidR="000F54B9" w:rsidRPr="000F54B9">
        <w:rPr>
          <w:rFonts w:ascii="Times New Roman" w:eastAsia="Times New Roman" w:hAnsi="Times New Roman" w:cs="Times New Roman"/>
          <w:color w:val="000000"/>
          <w:sz w:val="24"/>
          <w:szCs w:val="24"/>
        </w:rPr>
        <w:t xml:space="preserve"> Also known as the primitive knot is thickening </w:t>
      </w:r>
      <w:r w:rsidR="00F41035" w:rsidRPr="000F54B9">
        <w:rPr>
          <w:rFonts w:ascii="Times New Roman" w:eastAsia="Times New Roman" w:hAnsi="Times New Roman" w:cs="Times New Roman"/>
          <w:color w:val="000000"/>
          <w:sz w:val="24"/>
          <w:szCs w:val="24"/>
        </w:rPr>
        <w:t>of cells at the top of the primitive groove</w:t>
      </w:r>
      <w:r w:rsidR="00587D51">
        <w:rPr>
          <w:rFonts w:ascii="Times New Roman" w:eastAsia="Times New Roman" w:hAnsi="Times New Roman" w:cs="Times New Roman"/>
          <w:color w:val="000000"/>
          <w:sz w:val="24"/>
          <w:szCs w:val="24"/>
        </w:rPr>
        <w:t xml:space="preserve"> </w:t>
      </w:r>
      <w:r w:rsidR="00C23352">
        <w:rPr>
          <w:rFonts w:ascii="Times New Roman" w:eastAsia="Times New Roman" w:hAnsi="Times New Roman" w:cs="Times New Roman"/>
          <w:color w:val="000000"/>
          <w:sz w:val="24"/>
          <w:szCs w:val="24"/>
        </w:rPr>
        <w:t>(</w:t>
      </w:r>
      <w:r w:rsidR="00587D51" w:rsidRPr="00587D51">
        <w:rPr>
          <w:rFonts w:ascii="Times New Roman" w:eastAsia="Times New Roman" w:hAnsi="Times New Roman" w:cs="Times New Roman"/>
          <w:color w:val="000000"/>
          <w:sz w:val="24"/>
          <w:szCs w:val="24"/>
        </w:rPr>
        <w:t>narrow cut or depression</w:t>
      </w:r>
      <w:r w:rsidR="00C23352">
        <w:rPr>
          <w:rFonts w:ascii="Times New Roman" w:eastAsia="Times New Roman" w:hAnsi="Times New Roman" w:cs="Times New Roman"/>
          <w:color w:val="000000"/>
          <w:sz w:val="24"/>
          <w:szCs w:val="24"/>
        </w:rPr>
        <w:t>)</w:t>
      </w:r>
      <w:r w:rsidR="00F41035" w:rsidRPr="000F54B9">
        <w:rPr>
          <w:rFonts w:ascii="Times New Roman" w:eastAsia="Times New Roman" w:hAnsi="Times New Roman" w:cs="Times New Roman"/>
          <w:color w:val="000000"/>
          <w:sz w:val="24"/>
          <w:szCs w:val="24"/>
        </w:rPr>
        <w:t xml:space="preserve"> through which gastrulating cells migrate </w:t>
      </w:r>
      <w:r w:rsidR="000F54B9" w:rsidRPr="000F54B9">
        <w:rPr>
          <w:rFonts w:ascii="Times New Roman" w:eastAsia="Times New Roman" w:hAnsi="Times New Roman" w:cs="Times New Roman"/>
          <w:color w:val="000000"/>
          <w:sz w:val="24"/>
          <w:szCs w:val="24"/>
        </w:rPr>
        <w:t>anteriorly</w:t>
      </w:r>
      <w:r w:rsidR="00F41035" w:rsidRPr="000F54B9">
        <w:rPr>
          <w:rFonts w:ascii="Times New Roman" w:eastAsia="Times New Roman" w:hAnsi="Times New Roman" w:cs="Times New Roman"/>
          <w:color w:val="000000"/>
          <w:sz w:val="24"/>
          <w:szCs w:val="24"/>
        </w:rPr>
        <w:t xml:space="preserve"> to form tissues in the future head and neck. </w:t>
      </w:r>
    </w:p>
    <w:p w:rsidR="008D1658" w:rsidRPr="000F54B9" w:rsidRDefault="008D1658" w:rsidP="0033452C">
      <w:pPr>
        <w:pStyle w:val="ListParagraph"/>
        <w:numPr>
          <w:ilvl w:val="0"/>
          <w:numId w:val="6"/>
        </w:numPr>
        <w:spacing w:before="100" w:beforeAutospacing="1" w:after="225" w:line="480" w:lineRule="auto"/>
        <w:jc w:val="both"/>
        <w:rPr>
          <w:rFonts w:ascii="Times New Roman" w:eastAsia="Times New Roman" w:hAnsi="Times New Roman" w:cs="Times New Roman"/>
          <w:color w:val="000000"/>
          <w:sz w:val="24"/>
          <w:szCs w:val="24"/>
        </w:rPr>
      </w:pPr>
      <w:r w:rsidRPr="000F54B9">
        <w:rPr>
          <w:rFonts w:ascii="Times New Roman" w:eastAsia="Times New Roman" w:hAnsi="Times New Roman" w:cs="Times New Roman"/>
          <w:color w:val="000000"/>
          <w:sz w:val="24"/>
          <w:szCs w:val="24"/>
        </w:rPr>
        <w:t xml:space="preserve">There is </w:t>
      </w:r>
      <w:proofErr w:type="spellStart"/>
      <w:r w:rsidR="0033452C">
        <w:rPr>
          <w:rFonts w:ascii="Times New Roman" w:eastAsia="Times New Roman" w:hAnsi="Times New Roman" w:cs="Times New Roman"/>
          <w:color w:val="000000"/>
          <w:sz w:val="24"/>
          <w:szCs w:val="24"/>
        </w:rPr>
        <w:t>unsegmented</w:t>
      </w:r>
      <w:proofErr w:type="spellEnd"/>
      <w:r w:rsidRPr="000F54B9">
        <w:rPr>
          <w:rFonts w:ascii="Times New Roman" w:eastAsia="Times New Roman" w:hAnsi="Times New Roman" w:cs="Times New Roman"/>
          <w:color w:val="000000"/>
          <w:sz w:val="24"/>
          <w:szCs w:val="24"/>
        </w:rPr>
        <w:t xml:space="preserve"> </w:t>
      </w:r>
      <w:proofErr w:type="spellStart"/>
      <w:r w:rsidRPr="000F54B9">
        <w:rPr>
          <w:rFonts w:ascii="Times New Roman" w:eastAsia="Times New Roman" w:hAnsi="Times New Roman" w:cs="Times New Roman"/>
          <w:color w:val="000000"/>
          <w:sz w:val="24"/>
          <w:szCs w:val="24"/>
        </w:rPr>
        <w:t>somite</w:t>
      </w:r>
      <w:r w:rsidR="0033452C">
        <w:rPr>
          <w:rFonts w:ascii="Times New Roman" w:eastAsia="Times New Roman" w:hAnsi="Times New Roman" w:cs="Times New Roman"/>
          <w:color w:val="000000"/>
          <w:sz w:val="24"/>
          <w:szCs w:val="24"/>
        </w:rPr>
        <w:t>s</w:t>
      </w:r>
      <w:proofErr w:type="spellEnd"/>
      <w:r w:rsidRPr="000F54B9">
        <w:rPr>
          <w:rFonts w:ascii="Times New Roman" w:eastAsia="Times New Roman" w:hAnsi="Times New Roman" w:cs="Times New Roman"/>
          <w:color w:val="000000"/>
          <w:sz w:val="24"/>
          <w:szCs w:val="24"/>
        </w:rPr>
        <w:t xml:space="preserve"> </w:t>
      </w:r>
      <w:r w:rsidR="0033452C">
        <w:rPr>
          <w:rFonts w:ascii="Times New Roman" w:eastAsia="Times New Roman" w:hAnsi="Times New Roman" w:cs="Times New Roman"/>
          <w:color w:val="000000"/>
          <w:sz w:val="24"/>
          <w:szCs w:val="24"/>
        </w:rPr>
        <w:t>are</w:t>
      </w:r>
      <w:r w:rsidRPr="000F54B9">
        <w:rPr>
          <w:rFonts w:ascii="Times New Roman" w:eastAsia="Times New Roman" w:hAnsi="Times New Roman" w:cs="Times New Roman"/>
          <w:color w:val="000000"/>
          <w:sz w:val="24"/>
          <w:szCs w:val="24"/>
        </w:rPr>
        <w:t xml:space="preserve"> present.</w:t>
      </w:r>
    </w:p>
    <w:p w:rsidR="008D1658" w:rsidRPr="00052F57" w:rsidRDefault="008D1658" w:rsidP="0033452C">
      <w:pPr>
        <w:pStyle w:val="ListParagraph"/>
        <w:numPr>
          <w:ilvl w:val="0"/>
          <w:numId w:val="6"/>
        </w:numPr>
        <w:spacing w:before="100" w:beforeAutospacing="1" w:after="225" w:line="480" w:lineRule="auto"/>
        <w:jc w:val="both"/>
        <w:rPr>
          <w:rFonts w:ascii="Times New Roman" w:eastAsia="Times New Roman" w:hAnsi="Times New Roman" w:cs="Times New Roman"/>
          <w:color w:val="000000"/>
          <w:sz w:val="24"/>
          <w:szCs w:val="24"/>
        </w:rPr>
      </w:pPr>
      <w:r w:rsidRPr="00052F57">
        <w:rPr>
          <w:rFonts w:ascii="Times New Roman" w:eastAsia="Times New Roman" w:hAnsi="Times New Roman" w:cs="Times New Roman"/>
          <w:color w:val="000000"/>
          <w:sz w:val="24"/>
          <w:szCs w:val="24"/>
        </w:rPr>
        <w:t>The clear head fold is anteriorly present.</w:t>
      </w:r>
    </w:p>
    <w:p w:rsidR="008D1658" w:rsidRPr="00052F57" w:rsidRDefault="008D1658" w:rsidP="0033452C">
      <w:pPr>
        <w:pStyle w:val="ListParagraph"/>
        <w:numPr>
          <w:ilvl w:val="0"/>
          <w:numId w:val="6"/>
        </w:numPr>
        <w:spacing w:before="100" w:beforeAutospacing="1" w:after="225" w:line="480" w:lineRule="auto"/>
        <w:jc w:val="both"/>
        <w:rPr>
          <w:rFonts w:ascii="Times New Roman" w:eastAsia="Times New Roman" w:hAnsi="Times New Roman" w:cs="Times New Roman"/>
          <w:color w:val="000000"/>
          <w:sz w:val="24"/>
          <w:szCs w:val="24"/>
        </w:rPr>
      </w:pPr>
      <w:r w:rsidRPr="00052F57">
        <w:rPr>
          <w:rFonts w:ascii="Times New Roman" w:eastAsia="Times New Roman" w:hAnsi="Times New Roman" w:cs="Times New Roman"/>
          <w:color w:val="000000"/>
          <w:sz w:val="24"/>
          <w:szCs w:val="24"/>
        </w:rPr>
        <w:t>Primitive streak is widened from posterior part.</w:t>
      </w:r>
    </w:p>
    <w:p w:rsidR="008D1658" w:rsidRPr="00052F57" w:rsidRDefault="008D1658" w:rsidP="0033452C">
      <w:pPr>
        <w:pStyle w:val="ListParagraph"/>
        <w:numPr>
          <w:ilvl w:val="0"/>
          <w:numId w:val="6"/>
        </w:numPr>
        <w:spacing w:before="100" w:beforeAutospacing="1" w:after="225" w:line="480" w:lineRule="auto"/>
        <w:jc w:val="both"/>
        <w:rPr>
          <w:rFonts w:ascii="Times New Roman" w:eastAsia="Times New Roman" w:hAnsi="Times New Roman" w:cs="Times New Roman"/>
          <w:color w:val="000000"/>
          <w:sz w:val="24"/>
          <w:szCs w:val="24"/>
        </w:rPr>
      </w:pPr>
      <w:r w:rsidRPr="00052F57">
        <w:rPr>
          <w:rFonts w:ascii="Times New Roman" w:eastAsia="Times New Roman" w:hAnsi="Times New Roman" w:cs="Times New Roman"/>
          <w:color w:val="000000"/>
          <w:sz w:val="24"/>
          <w:szCs w:val="24"/>
        </w:rPr>
        <w:t>Area Vasculosa is with traces of yolk.</w:t>
      </w:r>
    </w:p>
    <w:p w:rsidR="008D1658" w:rsidRPr="00052F57" w:rsidRDefault="008D1658" w:rsidP="0033452C">
      <w:pPr>
        <w:pStyle w:val="ListParagraph"/>
        <w:numPr>
          <w:ilvl w:val="0"/>
          <w:numId w:val="6"/>
        </w:numPr>
        <w:spacing w:before="100" w:beforeAutospacing="1" w:after="225" w:line="480" w:lineRule="auto"/>
        <w:jc w:val="both"/>
        <w:rPr>
          <w:rFonts w:ascii="Times New Roman" w:eastAsia="Times New Roman" w:hAnsi="Times New Roman" w:cs="Times New Roman"/>
          <w:color w:val="000000"/>
          <w:sz w:val="24"/>
          <w:szCs w:val="24"/>
        </w:rPr>
      </w:pPr>
      <w:r w:rsidRPr="00052F57">
        <w:rPr>
          <w:rFonts w:ascii="Times New Roman" w:eastAsia="Times New Roman" w:hAnsi="Times New Roman" w:cs="Times New Roman"/>
          <w:color w:val="000000"/>
          <w:sz w:val="24"/>
          <w:szCs w:val="24"/>
        </w:rPr>
        <w:t>At the cephalic region</w:t>
      </w:r>
      <w:r w:rsidR="00F41035" w:rsidRPr="00052F57">
        <w:rPr>
          <w:rFonts w:ascii="Times New Roman" w:eastAsia="Times New Roman" w:hAnsi="Times New Roman" w:cs="Times New Roman"/>
          <w:color w:val="000000"/>
          <w:sz w:val="24"/>
          <w:szCs w:val="24"/>
        </w:rPr>
        <w:t xml:space="preserve"> </w:t>
      </w:r>
      <w:r w:rsidRPr="00052F57">
        <w:rPr>
          <w:rFonts w:ascii="Times New Roman" w:eastAsia="Times New Roman" w:hAnsi="Times New Roman" w:cs="Times New Roman"/>
          <w:color w:val="000000"/>
          <w:sz w:val="24"/>
          <w:szCs w:val="24"/>
        </w:rPr>
        <w:t>neural</w:t>
      </w:r>
      <w:r w:rsidR="00B812DB">
        <w:rPr>
          <w:rFonts w:ascii="Times New Roman" w:eastAsia="Times New Roman" w:hAnsi="Times New Roman" w:cs="Times New Roman"/>
          <w:color w:val="000000"/>
          <w:sz w:val="24"/>
          <w:szCs w:val="24"/>
        </w:rPr>
        <w:t xml:space="preserve"> fold</w:t>
      </w:r>
      <w:r w:rsidRPr="00052F57">
        <w:rPr>
          <w:rFonts w:ascii="Times New Roman" w:eastAsia="Times New Roman" w:hAnsi="Times New Roman" w:cs="Times New Roman"/>
          <w:color w:val="000000"/>
          <w:sz w:val="24"/>
          <w:szCs w:val="24"/>
        </w:rPr>
        <w:t xml:space="preserve"> is present.</w:t>
      </w:r>
    </w:p>
    <w:p w:rsidR="006E5BC1" w:rsidRDefault="006E5BC1" w:rsidP="0041728C">
      <w:pPr>
        <w:spacing w:before="100" w:beforeAutospacing="1" w:after="225"/>
        <w:jc w:val="center"/>
        <w:rPr>
          <w:rFonts w:ascii="Times New Roman" w:eastAsia="Times New Roman" w:hAnsi="Times New Roman" w:cs="Times New Roman"/>
          <w:b/>
          <w:kern w:val="36"/>
          <w:sz w:val="24"/>
          <w:szCs w:val="24"/>
        </w:rPr>
      </w:pPr>
    </w:p>
    <w:p w:rsidR="006E5BC1" w:rsidRDefault="006E5BC1" w:rsidP="0041728C">
      <w:pPr>
        <w:spacing w:before="100" w:beforeAutospacing="1" w:after="225"/>
        <w:jc w:val="center"/>
        <w:rPr>
          <w:rFonts w:ascii="Times New Roman" w:eastAsia="Times New Roman" w:hAnsi="Times New Roman" w:cs="Times New Roman"/>
          <w:b/>
          <w:kern w:val="36"/>
          <w:sz w:val="24"/>
          <w:szCs w:val="24"/>
        </w:rPr>
      </w:pPr>
    </w:p>
    <w:p w:rsidR="006E5BC1" w:rsidRDefault="006E5BC1" w:rsidP="0041728C">
      <w:pPr>
        <w:spacing w:before="100" w:beforeAutospacing="1" w:after="225"/>
        <w:jc w:val="center"/>
        <w:rPr>
          <w:rFonts w:ascii="Times New Roman" w:eastAsia="Times New Roman" w:hAnsi="Times New Roman" w:cs="Times New Roman"/>
          <w:b/>
          <w:kern w:val="36"/>
          <w:sz w:val="24"/>
          <w:szCs w:val="24"/>
        </w:rPr>
      </w:pPr>
    </w:p>
    <w:p w:rsidR="006E5BC1" w:rsidRDefault="006E5BC1" w:rsidP="0041728C">
      <w:pPr>
        <w:spacing w:before="100" w:beforeAutospacing="1" w:after="225"/>
        <w:jc w:val="center"/>
        <w:rPr>
          <w:rFonts w:ascii="Times New Roman" w:eastAsia="Times New Roman" w:hAnsi="Times New Roman" w:cs="Times New Roman"/>
          <w:b/>
          <w:kern w:val="36"/>
          <w:sz w:val="24"/>
          <w:szCs w:val="24"/>
        </w:rPr>
      </w:pPr>
    </w:p>
    <w:p w:rsidR="005816A5" w:rsidRDefault="005816A5" w:rsidP="003A57A6">
      <w:pPr>
        <w:shd w:val="clear" w:color="auto" w:fill="FFFFFF"/>
        <w:spacing w:after="0" w:line="240" w:lineRule="auto"/>
        <w:outlineLvl w:val="0"/>
        <w:rPr>
          <w:rFonts w:ascii="Times New Roman" w:eastAsia="Times New Roman" w:hAnsi="Times New Roman" w:cs="Times New Roman"/>
          <w:b/>
          <w:kern w:val="36"/>
          <w:sz w:val="24"/>
          <w:szCs w:val="24"/>
        </w:rPr>
      </w:pPr>
    </w:p>
    <w:p w:rsidR="005816A5" w:rsidRDefault="005816A5" w:rsidP="003A57A6">
      <w:pPr>
        <w:shd w:val="clear" w:color="auto" w:fill="FFFFFF"/>
        <w:spacing w:after="0" w:line="240" w:lineRule="auto"/>
        <w:outlineLvl w:val="0"/>
        <w:rPr>
          <w:rFonts w:ascii="Times New Roman" w:eastAsia="Times New Roman" w:hAnsi="Times New Roman" w:cs="Times New Roman"/>
          <w:b/>
          <w:kern w:val="36"/>
          <w:sz w:val="24"/>
          <w:szCs w:val="24"/>
        </w:rPr>
      </w:pPr>
    </w:p>
    <w:p w:rsidR="005816A5" w:rsidRDefault="005816A5" w:rsidP="003A57A6">
      <w:pPr>
        <w:shd w:val="clear" w:color="auto" w:fill="FFFFFF"/>
        <w:spacing w:after="0" w:line="240" w:lineRule="auto"/>
        <w:outlineLvl w:val="0"/>
        <w:rPr>
          <w:rFonts w:ascii="Times New Roman" w:eastAsia="Times New Roman" w:hAnsi="Times New Roman" w:cs="Times New Roman"/>
          <w:b/>
          <w:kern w:val="36"/>
          <w:sz w:val="24"/>
          <w:szCs w:val="24"/>
        </w:rPr>
      </w:pPr>
    </w:p>
    <w:p w:rsidR="005816A5" w:rsidRDefault="005816A5" w:rsidP="003A57A6">
      <w:pPr>
        <w:shd w:val="clear" w:color="auto" w:fill="FFFFFF"/>
        <w:spacing w:after="0" w:line="240" w:lineRule="auto"/>
        <w:outlineLvl w:val="0"/>
        <w:rPr>
          <w:rFonts w:ascii="Times New Roman" w:eastAsia="Times New Roman" w:hAnsi="Times New Roman" w:cs="Times New Roman"/>
          <w:b/>
          <w:kern w:val="36"/>
          <w:sz w:val="24"/>
          <w:szCs w:val="24"/>
        </w:rPr>
      </w:pPr>
    </w:p>
    <w:p w:rsidR="005816A5" w:rsidRDefault="005816A5" w:rsidP="003A57A6">
      <w:pPr>
        <w:shd w:val="clear" w:color="auto" w:fill="FFFFFF"/>
        <w:spacing w:after="0" w:line="240" w:lineRule="auto"/>
        <w:outlineLvl w:val="0"/>
        <w:rPr>
          <w:rFonts w:ascii="Times New Roman" w:eastAsia="Times New Roman" w:hAnsi="Times New Roman" w:cs="Times New Roman"/>
          <w:b/>
          <w:kern w:val="36"/>
          <w:sz w:val="24"/>
          <w:szCs w:val="24"/>
        </w:rPr>
      </w:pPr>
    </w:p>
    <w:p w:rsidR="005816A5" w:rsidRDefault="005816A5" w:rsidP="003A57A6">
      <w:pPr>
        <w:shd w:val="clear" w:color="auto" w:fill="FFFFFF"/>
        <w:spacing w:after="0" w:line="240" w:lineRule="auto"/>
        <w:outlineLvl w:val="0"/>
        <w:rPr>
          <w:rFonts w:ascii="Times New Roman" w:eastAsia="Times New Roman" w:hAnsi="Times New Roman" w:cs="Times New Roman"/>
          <w:b/>
          <w:kern w:val="36"/>
          <w:sz w:val="24"/>
          <w:szCs w:val="24"/>
        </w:rPr>
      </w:pPr>
    </w:p>
    <w:p w:rsidR="005816A5" w:rsidRDefault="005816A5" w:rsidP="003A57A6">
      <w:pPr>
        <w:shd w:val="clear" w:color="auto" w:fill="FFFFFF"/>
        <w:spacing w:after="0" w:line="240" w:lineRule="auto"/>
        <w:outlineLvl w:val="0"/>
        <w:rPr>
          <w:rFonts w:ascii="Times New Roman" w:eastAsia="Times New Roman" w:hAnsi="Times New Roman" w:cs="Times New Roman"/>
          <w:b/>
          <w:kern w:val="36"/>
          <w:sz w:val="24"/>
          <w:szCs w:val="24"/>
        </w:rPr>
      </w:pPr>
    </w:p>
    <w:p w:rsidR="005816A5" w:rsidRDefault="005816A5" w:rsidP="003A57A6">
      <w:pPr>
        <w:shd w:val="clear" w:color="auto" w:fill="FFFFFF"/>
        <w:spacing w:after="0" w:line="240" w:lineRule="auto"/>
        <w:outlineLvl w:val="0"/>
        <w:rPr>
          <w:rFonts w:ascii="Times New Roman" w:eastAsia="Times New Roman" w:hAnsi="Times New Roman" w:cs="Times New Roman"/>
          <w:b/>
          <w:kern w:val="36"/>
          <w:sz w:val="24"/>
          <w:szCs w:val="24"/>
        </w:rPr>
      </w:pPr>
    </w:p>
    <w:p w:rsidR="005816A5" w:rsidRDefault="005816A5" w:rsidP="003A57A6">
      <w:pPr>
        <w:shd w:val="clear" w:color="auto" w:fill="FFFFFF"/>
        <w:spacing w:after="0" w:line="240" w:lineRule="auto"/>
        <w:outlineLvl w:val="0"/>
        <w:rPr>
          <w:rFonts w:ascii="Times New Roman" w:eastAsia="Times New Roman" w:hAnsi="Times New Roman" w:cs="Times New Roman"/>
          <w:b/>
          <w:kern w:val="36"/>
          <w:sz w:val="24"/>
          <w:szCs w:val="24"/>
        </w:rPr>
      </w:pPr>
    </w:p>
    <w:p w:rsidR="005816A5" w:rsidRDefault="005816A5" w:rsidP="003A57A6">
      <w:pPr>
        <w:shd w:val="clear" w:color="auto" w:fill="FFFFFF"/>
        <w:spacing w:after="0" w:line="240" w:lineRule="auto"/>
        <w:outlineLvl w:val="0"/>
        <w:rPr>
          <w:rFonts w:ascii="Times New Roman" w:eastAsia="Times New Roman" w:hAnsi="Times New Roman" w:cs="Times New Roman"/>
          <w:b/>
          <w:kern w:val="36"/>
          <w:sz w:val="24"/>
          <w:szCs w:val="24"/>
        </w:rPr>
      </w:pPr>
    </w:p>
    <w:p w:rsidR="005816A5" w:rsidRDefault="005816A5" w:rsidP="003A57A6">
      <w:pPr>
        <w:shd w:val="clear" w:color="auto" w:fill="FFFFFF"/>
        <w:spacing w:after="0" w:line="240" w:lineRule="auto"/>
        <w:outlineLvl w:val="0"/>
        <w:rPr>
          <w:rFonts w:ascii="Times New Roman" w:eastAsia="Times New Roman" w:hAnsi="Times New Roman" w:cs="Times New Roman"/>
          <w:b/>
          <w:kern w:val="36"/>
          <w:sz w:val="24"/>
          <w:szCs w:val="24"/>
        </w:rPr>
      </w:pPr>
    </w:p>
    <w:p w:rsidR="005816A5" w:rsidRDefault="005816A5" w:rsidP="003A57A6">
      <w:pPr>
        <w:shd w:val="clear" w:color="auto" w:fill="FFFFFF"/>
        <w:spacing w:after="0" w:line="240" w:lineRule="auto"/>
        <w:outlineLvl w:val="0"/>
        <w:rPr>
          <w:rFonts w:ascii="Times New Roman" w:eastAsia="Times New Roman" w:hAnsi="Times New Roman" w:cs="Times New Roman"/>
          <w:b/>
          <w:kern w:val="36"/>
          <w:sz w:val="24"/>
          <w:szCs w:val="24"/>
        </w:rPr>
      </w:pPr>
    </w:p>
    <w:p w:rsidR="005816A5" w:rsidRDefault="005816A5" w:rsidP="003A57A6">
      <w:pPr>
        <w:shd w:val="clear" w:color="auto" w:fill="FFFFFF"/>
        <w:spacing w:after="0" w:line="240" w:lineRule="auto"/>
        <w:outlineLvl w:val="0"/>
        <w:rPr>
          <w:rFonts w:ascii="Times New Roman" w:eastAsia="Times New Roman" w:hAnsi="Times New Roman" w:cs="Times New Roman"/>
          <w:b/>
          <w:kern w:val="36"/>
          <w:sz w:val="24"/>
          <w:szCs w:val="24"/>
        </w:rPr>
      </w:pPr>
    </w:p>
    <w:p w:rsidR="005816A5" w:rsidRDefault="005816A5" w:rsidP="003A57A6">
      <w:pPr>
        <w:shd w:val="clear" w:color="auto" w:fill="FFFFFF"/>
        <w:spacing w:after="0" w:line="240" w:lineRule="auto"/>
        <w:outlineLvl w:val="0"/>
        <w:rPr>
          <w:rFonts w:ascii="Times New Roman" w:eastAsia="Times New Roman" w:hAnsi="Times New Roman" w:cs="Times New Roman"/>
          <w:b/>
          <w:kern w:val="36"/>
          <w:sz w:val="24"/>
          <w:szCs w:val="24"/>
        </w:rPr>
      </w:pPr>
    </w:p>
    <w:p w:rsidR="005816A5" w:rsidRDefault="005816A5" w:rsidP="003A57A6">
      <w:pPr>
        <w:shd w:val="clear" w:color="auto" w:fill="FFFFFF"/>
        <w:spacing w:after="0" w:line="240" w:lineRule="auto"/>
        <w:outlineLvl w:val="0"/>
        <w:rPr>
          <w:rFonts w:ascii="Times New Roman" w:eastAsia="Times New Roman" w:hAnsi="Times New Roman" w:cs="Times New Roman"/>
          <w:b/>
          <w:kern w:val="36"/>
          <w:sz w:val="24"/>
          <w:szCs w:val="24"/>
        </w:rPr>
      </w:pPr>
    </w:p>
    <w:p w:rsidR="005816A5" w:rsidRDefault="005816A5" w:rsidP="003A57A6">
      <w:pPr>
        <w:shd w:val="clear" w:color="auto" w:fill="FFFFFF"/>
        <w:spacing w:after="0" w:line="240" w:lineRule="auto"/>
        <w:outlineLvl w:val="0"/>
        <w:rPr>
          <w:rFonts w:ascii="Times New Roman" w:eastAsia="Times New Roman" w:hAnsi="Times New Roman" w:cs="Times New Roman"/>
          <w:b/>
          <w:kern w:val="36"/>
          <w:sz w:val="24"/>
          <w:szCs w:val="24"/>
        </w:rPr>
      </w:pPr>
    </w:p>
    <w:p w:rsidR="005816A5" w:rsidRDefault="005816A5" w:rsidP="003A57A6">
      <w:pPr>
        <w:shd w:val="clear" w:color="auto" w:fill="FFFFFF"/>
        <w:spacing w:after="0" w:line="240" w:lineRule="auto"/>
        <w:outlineLvl w:val="0"/>
        <w:rPr>
          <w:rFonts w:ascii="Times New Roman" w:eastAsia="Times New Roman" w:hAnsi="Times New Roman" w:cs="Times New Roman"/>
          <w:b/>
          <w:kern w:val="36"/>
          <w:sz w:val="24"/>
          <w:szCs w:val="24"/>
        </w:rPr>
      </w:pPr>
    </w:p>
    <w:p w:rsidR="005816A5" w:rsidRDefault="005816A5" w:rsidP="003A57A6">
      <w:pPr>
        <w:shd w:val="clear" w:color="auto" w:fill="FFFFFF"/>
        <w:spacing w:after="0" w:line="240" w:lineRule="auto"/>
        <w:outlineLvl w:val="0"/>
        <w:rPr>
          <w:rFonts w:ascii="Times New Roman" w:eastAsia="Times New Roman" w:hAnsi="Times New Roman" w:cs="Times New Roman"/>
          <w:b/>
          <w:kern w:val="36"/>
          <w:sz w:val="24"/>
          <w:szCs w:val="24"/>
        </w:rPr>
      </w:pPr>
    </w:p>
    <w:p w:rsidR="005816A5" w:rsidRDefault="005816A5" w:rsidP="003A57A6">
      <w:pPr>
        <w:shd w:val="clear" w:color="auto" w:fill="FFFFFF"/>
        <w:spacing w:after="0" w:line="240" w:lineRule="auto"/>
        <w:outlineLvl w:val="0"/>
        <w:rPr>
          <w:rFonts w:ascii="Times New Roman" w:eastAsia="Times New Roman" w:hAnsi="Times New Roman" w:cs="Times New Roman"/>
          <w:b/>
          <w:kern w:val="36"/>
          <w:sz w:val="24"/>
          <w:szCs w:val="24"/>
        </w:rPr>
      </w:pPr>
    </w:p>
    <w:p w:rsidR="005816A5" w:rsidRDefault="005816A5" w:rsidP="003A57A6">
      <w:pPr>
        <w:shd w:val="clear" w:color="auto" w:fill="FFFFFF"/>
        <w:spacing w:after="0" w:line="240" w:lineRule="auto"/>
        <w:outlineLvl w:val="0"/>
        <w:rPr>
          <w:rFonts w:ascii="Times New Roman" w:eastAsia="Times New Roman" w:hAnsi="Times New Roman" w:cs="Times New Roman"/>
          <w:b/>
          <w:kern w:val="36"/>
          <w:sz w:val="24"/>
          <w:szCs w:val="24"/>
        </w:rPr>
      </w:pPr>
    </w:p>
    <w:p w:rsidR="00234E82" w:rsidRDefault="00234E82" w:rsidP="003A57A6">
      <w:pPr>
        <w:shd w:val="clear" w:color="auto" w:fill="FFFFFF"/>
        <w:spacing w:after="0" w:line="240" w:lineRule="auto"/>
        <w:outlineLvl w:val="0"/>
        <w:rPr>
          <w:rFonts w:ascii="Times New Roman" w:eastAsia="Times New Roman" w:hAnsi="Times New Roman" w:cs="Times New Roman"/>
          <w:b/>
          <w:kern w:val="36"/>
          <w:sz w:val="24"/>
          <w:szCs w:val="24"/>
        </w:rPr>
      </w:pPr>
    </w:p>
    <w:p w:rsidR="003A57A6" w:rsidRDefault="003A57A6" w:rsidP="003A57A6">
      <w:pPr>
        <w:shd w:val="clear" w:color="auto" w:fill="FFFFFF"/>
        <w:spacing w:after="0" w:line="240" w:lineRule="auto"/>
        <w:outlineLvl w:val="0"/>
        <w:rPr>
          <w:rFonts w:ascii="Times New Roman" w:eastAsia="Times New Roman" w:hAnsi="Times New Roman" w:cs="Times New Roman"/>
          <w:b/>
          <w:kern w:val="36"/>
          <w:sz w:val="24"/>
          <w:szCs w:val="24"/>
        </w:rPr>
      </w:pPr>
      <w:r>
        <w:rPr>
          <w:rFonts w:ascii="Times New Roman" w:eastAsia="Times New Roman" w:hAnsi="Times New Roman" w:cs="Times New Roman"/>
          <w:b/>
          <w:kern w:val="36"/>
          <w:sz w:val="24"/>
          <w:szCs w:val="24"/>
        </w:rPr>
        <w:lastRenderedPageBreak/>
        <w:t>PRACTICAL NO 5</w:t>
      </w:r>
    </w:p>
    <w:p w:rsidR="003A57A6" w:rsidRPr="00052F57" w:rsidRDefault="003A57A6" w:rsidP="003A57A6">
      <w:pPr>
        <w:shd w:val="clear" w:color="auto" w:fill="FFFFFF"/>
        <w:spacing w:after="0" w:line="240" w:lineRule="auto"/>
        <w:outlineLvl w:val="0"/>
        <w:rPr>
          <w:rFonts w:ascii="Times New Roman" w:eastAsia="Times New Roman" w:hAnsi="Times New Roman" w:cs="Times New Roman"/>
          <w:b/>
          <w:kern w:val="36"/>
          <w:sz w:val="24"/>
          <w:szCs w:val="24"/>
        </w:rPr>
      </w:pPr>
    </w:p>
    <w:p w:rsidR="003A57A6" w:rsidRPr="00052F57" w:rsidRDefault="00234E82" w:rsidP="003A57A6">
      <w:pPr>
        <w:shd w:val="clear" w:color="auto" w:fill="FFFFFF"/>
        <w:spacing w:after="0" w:line="360" w:lineRule="atLeast"/>
        <w:jc w:val="center"/>
        <w:rPr>
          <w:rFonts w:ascii="Times New Roman" w:eastAsia="Times New Roman" w:hAnsi="Times New Roman" w:cs="Times New Roman"/>
          <w:b/>
          <w:color w:val="111111"/>
          <w:sz w:val="24"/>
          <w:szCs w:val="24"/>
        </w:rPr>
      </w:pPr>
      <w:r w:rsidRPr="00345AEF">
        <w:rPr>
          <w:rFonts w:ascii="Times New Roman" w:eastAsia="Times New Roman" w:hAnsi="Times New Roman" w:cs="Times New Roman"/>
          <w:noProof/>
          <w:color w:val="000000"/>
          <w:sz w:val="24"/>
          <w:szCs w:val="24"/>
        </w:rPr>
        <w:drawing>
          <wp:anchor distT="0" distB="0" distL="114300" distR="114300" simplePos="0" relativeHeight="251668480" behindDoc="0" locked="0" layoutInCell="1" allowOverlap="1" wp14:anchorId="2A0EE1FC" wp14:editId="18003AFE">
            <wp:simplePos x="0" y="0"/>
            <wp:positionH relativeFrom="column">
              <wp:posOffset>-170180</wp:posOffset>
            </wp:positionH>
            <wp:positionV relativeFrom="paragraph">
              <wp:posOffset>361315</wp:posOffset>
            </wp:positionV>
            <wp:extent cx="6347460" cy="6209030"/>
            <wp:effectExtent l="0" t="0" r="0" b="1270"/>
            <wp:wrapSquare wrapText="bothSides"/>
            <wp:docPr id="8" name="Picture 8" descr="Description: dorsal view and longitudinal section through a 33 hrs embryo of chicken, according to Patten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orsal view and longitudinal section through a 33 hrs embryo of chicken, according to Patten 19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47460" cy="6209030"/>
                    </a:xfrm>
                    <a:prstGeom prst="rect">
                      <a:avLst/>
                    </a:prstGeom>
                    <a:noFill/>
                    <a:ln>
                      <a:noFill/>
                    </a:ln>
                  </pic:spPr>
                </pic:pic>
              </a:graphicData>
            </a:graphic>
            <wp14:sizeRelH relativeFrom="page">
              <wp14:pctWidth>0</wp14:pctWidth>
            </wp14:sizeRelH>
            <wp14:sizeRelV relativeFrom="page">
              <wp14:pctHeight>0</wp14:pctHeight>
            </wp14:sizeRelV>
          </wp:anchor>
        </w:drawing>
      </w:r>
      <w:r w:rsidR="003A57A6" w:rsidRPr="00052F57">
        <w:rPr>
          <w:rFonts w:ascii="Times New Roman" w:hAnsi="Times New Roman" w:cs="Times New Roman"/>
          <w:b/>
          <w:sz w:val="24"/>
          <w:szCs w:val="24"/>
        </w:rPr>
        <w:t xml:space="preserve">STUDY OF </w:t>
      </w:r>
      <w:r w:rsidR="003A57A6">
        <w:rPr>
          <w:rFonts w:ascii="Times New Roman" w:hAnsi="Times New Roman" w:cs="Times New Roman"/>
          <w:b/>
          <w:sz w:val="24"/>
          <w:szCs w:val="24"/>
        </w:rPr>
        <w:t>ANATOMICAL FEATURES OF 33</w:t>
      </w:r>
      <w:r w:rsidR="003A57A6" w:rsidRPr="00052F57">
        <w:rPr>
          <w:rFonts w:ascii="Times New Roman" w:hAnsi="Times New Roman" w:cs="Times New Roman"/>
          <w:b/>
          <w:sz w:val="24"/>
          <w:szCs w:val="24"/>
        </w:rPr>
        <w:t>-HOUR CHICK EMBRYO</w:t>
      </w:r>
      <w:r w:rsidR="003A57A6" w:rsidRPr="00052F57">
        <w:rPr>
          <w:rFonts w:ascii="Times New Roman" w:eastAsia="Times New Roman" w:hAnsi="Times New Roman" w:cs="Times New Roman"/>
          <w:b/>
          <w:color w:val="111111"/>
          <w:sz w:val="24"/>
          <w:szCs w:val="24"/>
        </w:rPr>
        <w:t xml:space="preserve"> </w:t>
      </w:r>
    </w:p>
    <w:p w:rsidR="00234E82" w:rsidRDefault="00234E82" w:rsidP="00BC3885">
      <w:pPr>
        <w:spacing w:before="100" w:beforeAutospacing="1" w:after="225"/>
        <w:jc w:val="center"/>
        <w:rPr>
          <w:rFonts w:ascii="Times New Roman" w:eastAsia="Times New Roman" w:hAnsi="Times New Roman" w:cs="Times New Roman"/>
          <w:b/>
          <w:bCs/>
          <w:color w:val="000000"/>
          <w:sz w:val="24"/>
          <w:szCs w:val="24"/>
        </w:rPr>
      </w:pPr>
    </w:p>
    <w:p w:rsidR="00234E82" w:rsidRDefault="00234E82" w:rsidP="00BC3885">
      <w:pPr>
        <w:spacing w:before="100" w:beforeAutospacing="1" w:after="225"/>
        <w:jc w:val="center"/>
        <w:rPr>
          <w:rFonts w:ascii="Times New Roman" w:eastAsia="Times New Roman" w:hAnsi="Times New Roman" w:cs="Times New Roman"/>
          <w:b/>
          <w:bCs/>
          <w:color w:val="000000"/>
          <w:sz w:val="24"/>
          <w:szCs w:val="24"/>
        </w:rPr>
      </w:pPr>
    </w:p>
    <w:p w:rsidR="00234E82" w:rsidRDefault="00234E82" w:rsidP="00BC3885">
      <w:pPr>
        <w:spacing w:before="100" w:beforeAutospacing="1" w:after="225"/>
        <w:jc w:val="center"/>
        <w:rPr>
          <w:rFonts w:ascii="Times New Roman" w:eastAsia="Times New Roman" w:hAnsi="Times New Roman" w:cs="Times New Roman"/>
          <w:b/>
          <w:bCs/>
          <w:color w:val="000000"/>
          <w:sz w:val="24"/>
          <w:szCs w:val="24"/>
        </w:rPr>
      </w:pPr>
    </w:p>
    <w:p w:rsidR="008D1658" w:rsidRPr="00BC3885" w:rsidRDefault="008D1658" w:rsidP="00BC3885">
      <w:pPr>
        <w:spacing w:before="100" w:beforeAutospacing="1" w:after="225"/>
        <w:jc w:val="center"/>
        <w:rPr>
          <w:rFonts w:ascii="Times New Roman" w:eastAsia="Times New Roman" w:hAnsi="Times New Roman" w:cs="Times New Roman"/>
          <w:b/>
          <w:kern w:val="36"/>
          <w:sz w:val="24"/>
          <w:szCs w:val="24"/>
        </w:rPr>
      </w:pPr>
      <w:r w:rsidRPr="00345AEF">
        <w:rPr>
          <w:rFonts w:ascii="Times New Roman" w:eastAsia="Times New Roman" w:hAnsi="Times New Roman" w:cs="Times New Roman"/>
          <w:b/>
          <w:bCs/>
          <w:color w:val="000000"/>
          <w:sz w:val="24"/>
          <w:szCs w:val="24"/>
        </w:rPr>
        <w:lastRenderedPageBreak/>
        <w:t>THE ANATOMICAL FEATURES OF 33-HOUR CHICK EMBRYO</w:t>
      </w:r>
      <w:r w:rsidR="00BC3885">
        <w:rPr>
          <w:rFonts w:ascii="Times New Roman" w:eastAsia="Times New Roman" w:hAnsi="Times New Roman" w:cs="Times New Roman"/>
          <w:color w:val="000000"/>
          <w:sz w:val="24"/>
          <w:szCs w:val="24"/>
        </w:rPr>
        <w:t xml:space="preserve"> </w:t>
      </w:r>
    </w:p>
    <w:p w:rsidR="00234E82" w:rsidRDefault="008D1658" w:rsidP="00234E82">
      <w:pPr>
        <w:pStyle w:val="NoSpacing"/>
        <w:numPr>
          <w:ilvl w:val="0"/>
          <w:numId w:val="8"/>
        </w:numPr>
        <w:spacing w:line="480" w:lineRule="auto"/>
        <w:jc w:val="both"/>
        <w:rPr>
          <w:rFonts w:ascii="Times New Roman" w:eastAsia="Times New Roman" w:hAnsi="Times New Roman" w:cs="Times New Roman"/>
          <w:sz w:val="24"/>
          <w:szCs w:val="24"/>
        </w:rPr>
      </w:pPr>
      <w:r w:rsidRPr="00345AEF">
        <w:rPr>
          <w:rFonts w:ascii="Times New Roman" w:eastAsia="Times New Roman" w:hAnsi="Times New Roman" w:cs="Times New Roman"/>
          <w:sz w:val="24"/>
          <w:szCs w:val="24"/>
        </w:rPr>
        <w:t xml:space="preserve">Three major divisions of brain </w:t>
      </w:r>
    </w:p>
    <w:p w:rsidR="00234E82" w:rsidRDefault="008D1658" w:rsidP="00234E82">
      <w:pPr>
        <w:pStyle w:val="NoSpacing"/>
        <w:numPr>
          <w:ilvl w:val="0"/>
          <w:numId w:val="33"/>
        </w:numPr>
        <w:spacing w:line="480" w:lineRule="auto"/>
        <w:jc w:val="both"/>
        <w:rPr>
          <w:rFonts w:ascii="Times New Roman" w:eastAsia="Times New Roman" w:hAnsi="Times New Roman" w:cs="Times New Roman"/>
          <w:sz w:val="24"/>
          <w:szCs w:val="24"/>
        </w:rPr>
      </w:pPr>
      <w:r w:rsidRPr="00345AEF">
        <w:rPr>
          <w:rFonts w:ascii="Times New Roman" w:eastAsia="Times New Roman" w:hAnsi="Times New Roman" w:cs="Times New Roman"/>
          <w:sz w:val="24"/>
          <w:szCs w:val="24"/>
        </w:rPr>
        <w:t>Pro</w:t>
      </w:r>
      <w:r w:rsidR="00BC3885">
        <w:rPr>
          <w:rFonts w:ascii="Times New Roman" w:eastAsia="Times New Roman" w:hAnsi="Times New Roman" w:cs="Times New Roman"/>
          <w:sz w:val="24"/>
          <w:szCs w:val="24"/>
        </w:rPr>
        <w:t>-</w:t>
      </w:r>
      <w:proofErr w:type="spellStart"/>
      <w:r w:rsidRPr="00345AEF">
        <w:rPr>
          <w:rFonts w:ascii="Times New Roman" w:eastAsia="Times New Roman" w:hAnsi="Times New Roman" w:cs="Times New Roman"/>
          <w:sz w:val="24"/>
          <w:szCs w:val="24"/>
        </w:rPr>
        <w:t>cencephalon</w:t>
      </w:r>
      <w:proofErr w:type="spellEnd"/>
      <w:r w:rsidRPr="00345AEF">
        <w:rPr>
          <w:rFonts w:ascii="Times New Roman" w:eastAsia="Times New Roman" w:hAnsi="Times New Roman" w:cs="Times New Roman"/>
          <w:sz w:val="24"/>
          <w:szCs w:val="24"/>
        </w:rPr>
        <w:t xml:space="preserve">, </w:t>
      </w:r>
    </w:p>
    <w:p w:rsidR="00234E82" w:rsidRDefault="008D1658" w:rsidP="00234E82">
      <w:pPr>
        <w:pStyle w:val="NoSpacing"/>
        <w:numPr>
          <w:ilvl w:val="0"/>
          <w:numId w:val="33"/>
        </w:numPr>
        <w:spacing w:line="480" w:lineRule="auto"/>
        <w:jc w:val="both"/>
        <w:rPr>
          <w:rFonts w:ascii="Times New Roman" w:eastAsia="Times New Roman" w:hAnsi="Times New Roman" w:cs="Times New Roman"/>
          <w:sz w:val="24"/>
          <w:szCs w:val="24"/>
        </w:rPr>
      </w:pPr>
      <w:r w:rsidRPr="00345AEF">
        <w:rPr>
          <w:rFonts w:ascii="Times New Roman" w:eastAsia="Times New Roman" w:hAnsi="Times New Roman" w:cs="Times New Roman"/>
          <w:sz w:val="24"/>
          <w:szCs w:val="24"/>
        </w:rPr>
        <w:t xml:space="preserve">Mesencephalon and </w:t>
      </w:r>
    </w:p>
    <w:p w:rsidR="008D1658" w:rsidRPr="00345AEF" w:rsidRDefault="008D1658" w:rsidP="00234E82">
      <w:pPr>
        <w:pStyle w:val="NoSpacing"/>
        <w:numPr>
          <w:ilvl w:val="0"/>
          <w:numId w:val="33"/>
        </w:numPr>
        <w:spacing w:line="480" w:lineRule="auto"/>
        <w:jc w:val="both"/>
        <w:rPr>
          <w:rFonts w:ascii="Times New Roman" w:eastAsia="Times New Roman" w:hAnsi="Times New Roman" w:cs="Times New Roman"/>
          <w:sz w:val="24"/>
          <w:szCs w:val="24"/>
        </w:rPr>
      </w:pPr>
      <w:proofErr w:type="spellStart"/>
      <w:proofErr w:type="gramStart"/>
      <w:r w:rsidRPr="00345AEF">
        <w:rPr>
          <w:rFonts w:ascii="Times New Roman" w:eastAsia="Times New Roman" w:hAnsi="Times New Roman" w:cs="Times New Roman"/>
          <w:sz w:val="24"/>
          <w:szCs w:val="24"/>
        </w:rPr>
        <w:t>Rhombencephalon</w:t>
      </w:r>
      <w:proofErr w:type="spellEnd"/>
      <w:r w:rsidRPr="00345AEF">
        <w:rPr>
          <w:rFonts w:ascii="Times New Roman" w:eastAsia="Times New Roman" w:hAnsi="Times New Roman" w:cs="Times New Roman"/>
          <w:sz w:val="24"/>
          <w:szCs w:val="24"/>
        </w:rPr>
        <w:t xml:space="preserve"> are</w:t>
      </w:r>
      <w:proofErr w:type="gramEnd"/>
      <w:r w:rsidRPr="00345AEF">
        <w:rPr>
          <w:rFonts w:ascii="Times New Roman" w:eastAsia="Times New Roman" w:hAnsi="Times New Roman" w:cs="Times New Roman"/>
          <w:sz w:val="24"/>
          <w:szCs w:val="24"/>
        </w:rPr>
        <w:t xml:space="preserve"> </w:t>
      </w:r>
      <w:r w:rsidR="00BC3885" w:rsidRPr="00345AEF">
        <w:rPr>
          <w:rFonts w:ascii="Times New Roman" w:eastAsia="Times New Roman" w:hAnsi="Times New Roman" w:cs="Times New Roman"/>
          <w:sz w:val="24"/>
          <w:szCs w:val="24"/>
        </w:rPr>
        <w:t>distinguishable</w:t>
      </w:r>
      <w:r w:rsidRPr="00345AEF">
        <w:rPr>
          <w:rFonts w:ascii="Times New Roman" w:eastAsia="Times New Roman" w:hAnsi="Times New Roman" w:cs="Times New Roman"/>
          <w:sz w:val="24"/>
          <w:szCs w:val="24"/>
        </w:rPr>
        <w:t>.</w:t>
      </w:r>
    </w:p>
    <w:p w:rsidR="008D1658" w:rsidRPr="00345AEF" w:rsidRDefault="008D1658" w:rsidP="00234E82">
      <w:pPr>
        <w:pStyle w:val="NoSpacing"/>
        <w:numPr>
          <w:ilvl w:val="0"/>
          <w:numId w:val="8"/>
        </w:numPr>
        <w:spacing w:line="480" w:lineRule="auto"/>
        <w:jc w:val="both"/>
        <w:rPr>
          <w:rFonts w:ascii="Times New Roman" w:eastAsia="Times New Roman" w:hAnsi="Times New Roman" w:cs="Times New Roman"/>
          <w:sz w:val="24"/>
          <w:szCs w:val="24"/>
        </w:rPr>
      </w:pPr>
      <w:r w:rsidRPr="00345AEF">
        <w:rPr>
          <w:rFonts w:ascii="Times New Roman" w:eastAsia="Times New Roman" w:hAnsi="Times New Roman" w:cs="Times New Roman"/>
          <w:sz w:val="24"/>
          <w:szCs w:val="24"/>
        </w:rPr>
        <w:t>Notochord</w:t>
      </w:r>
      <w:r w:rsidR="00BC3885">
        <w:rPr>
          <w:rFonts w:ascii="Times New Roman" w:eastAsia="Times New Roman" w:hAnsi="Times New Roman" w:cs="Times New Roman"/>
          <w:sz w:val="24"/>
          <w:szCs w:val="24"/>
        </w:rPr>
        <w:t xml:space="preserve"> </w:t>
      </w:r>
      <w:r w:rsidRPr="00345AEF">
        <w:rPr>
          <w:rFonts w:ascii="Times New Roman" w:eastAsia="Times New Roman" w:hAnsi="Times New Roman" w:cs="Times New Roman"/>
          <w:sz w:val="24"/>
          <w:szCs w:val="24"/>
        </w:rPr>
        <w:t>is distinct.</w:t>
      </w:r>
      <w:r w:rsidR="00234E82" w:rsidRPr="00234E82">
        <w:rPr>
          <w:rFonts w:ascii="Times New Roman" w:eastAsia="Times New Roman" w:hAnsi="Times New Roman" w:cs="Times New Roman"/>
          <w:sz w:val="24"/>
          <w:szCs w:val="24"/>
        </w:rPr>
        <w:t xml:space="preserve"> </w:t>
      </w:r>
      <w:r w:rsidR="00234E82" w:rsidRPr="00345AEF">
        <w:rPr>
          <w:rFonts w:ascii="Times New Roman" w:eastAsia="Times New Roman" w:hAnsi="Times New Roman" w:cs="Times New Roman"/>
          <w:sz w:val="24"/>
          <w:szCs w:val="24"/>
        </w:rPr>
        <w:t>(The notochord is a flexible rod-shaped body found in embryos of all chordates. It is composed of cells derived from the mesoderm and defines the primitive axis of the embryo)</w:t>
      </w:r>
    </w:p>
    <w:p w:rsidR="008D1658" w:rsidRPr="00345AEF" w:rsidRDefault="008D1658" w:rsidP="00234E82">
      <w:pPr>
        <w:pStyle w:val="NoSpacing"/>
        <w:numPr>
          <w:ilvl w:val="0"/>
          <w:numId w:val="8"/>
        </w:numPr>
        <w:spacing w:line="480" w:lineRule="auto"/>
        <w:jc w:val="both"/>
        <w:rPr>
          <w:rFonts w:ascii="Times New Roman" w:eastAsia="Times New Roman" w:hAnsi="Times New Roman" w:cs="Times New Roman"/>
          <w:sz w:val="24"/>
          <w:szCs w:val="24"/>
        </w:rPr>
      </w:pPr>
      <w:r w:rsidRPr="00345AEF">
        <w:rPr>
          <w:rFonts w:ascii="Times New Roman" w:eastAsia="Times New Roman" w:hAnsi="Times New Roman" w:cs="Times New Roman"/>
          <w:sz w:val="24"/>
          <w:szCs w:val="24"/>
        </w:rPr>
        <w:t xml:space="preserve">There are 10 pairs of </w:t>
      </w:r>
      <w:r w:rsidR="00234E82" w:rsidRPr="00345AEF">
        <w:rPr>
          <w:rFonts w:ascii="Times New Roman" w:eastAsia="Times New Roman" w:hAnsi="Times New Roman" w:cs="Times New Roman"/>
          <w:sz w:val="24"/>
          <w:szCs w:val="24"/>
        </w:rPr>
        <w:t>somites</w:t>
      </w:r>
      <w:r w:rsidRPr="00345AEF">
        <w:rPr>
          <w:rFonts w:ascii="Times New Roman" w:eastAsia="Times New Roman" w:hAnsi="Times New Roman" w:cs="Times New Roman"/>
          <w:sz w:val="24"/>
          <w:szCs w:val="24"/>
        </w:rPr>
        <w:t xml:space="preserve"> and elongated foregut is present.</w:t>
      </w:r>
    </w:p>
    <w:p w:rsidR="00234E82" w:rsidRDefault="008D1658" w:rsidP="00234E82">
      <w:pPr>
        <w:pStyle w:val="NoSpacing"/>
        <w:numPr>
          <w:ilvl w:val="0"/>
          <w:numId w:val="8"/>
        </w:numPr>
        <w:spacing w:line="480" w:lineRule="auto"/>
        <w:jc w:val="both"/>
        <w:rPr>
          <w:rFonts w:ascii="Times New Roman" w:eastAsia="Times New Roman" w:hAnsi="Times New Roman" w:cs="Times New Roman"/>
          <w:sz w:val="24"/>
          <w:szCs w:val="24"/>
        </w:rPr>
      </w:pPr>
      <w:r w:rsidRPr="00234E82">
        <w:rPr>
          <w:rFonts w:ascii="Times New Roman" w:eastAsia="Times New Roman" w:hAnsi="Times New Roman" w:cs="Times New Roman"/>
          <w:sz w:val="24"/>
          <w:szCs w:val="24"/>
        </w:rPr>
        <w:t>Outgrowth of Optic vesicle</w:t>
      </w:r>
      <w:r w:rsidR="00FF5B12" w:rsidRPr="00234E82">
        <w:rPr>
          <w:rFonts w:ascii="Times New Roman" w:eastAsia="Times New Roman" w:hAnsi="Times New Roman" w:cs="Times New Roman"/>
          <w:sz w:val="24"/>
          <w:szCs w:val="24"/>
        </w:rPr>
        <w:t xml:space="preserve"> </w:t>
      </w:r>
      <w:r w:rsidRPr="00234E82">
        <w:rPr>
          <w:rFonts w:ascii="Times New Roman" w:eastAsia="Times New Roman" w:hAnsi="Times New Roman" w:cs="Times New Roman"/>
          <w:sz w:val="24"/>
          <w:szCs w:val="24"/>
        </w:rPr>
        <w:t>is present and heart is found at the nearly right part.</w:t>
      </w:r>
      <w:r w:rsidR="00234E82" w:rsidRPr="00234E82">
        <w:rPr>
          <w:rFonts w:ascii="Times New Roman" w:eastAsia="Times New Roman" w:hAnsi="Times New Roman" w:cs="Times New Roman"/>
          <w:sz w:val="24"/>
          <w:szCs w:val="24"/>
        </w:rPr>
        <w:t xml:space="preserve"> </w:t>
      </w:r>
    </w:p>
    <w:p w:rsidR="00C45FFF" w:rsidRPr="00234E82" w:rsidRDefault="00BC3885" w:rsidP="00234E82">
      <w:pPr>
        <w:pStyle w:val="NoSpacing"/>
        <w:numPr>
          <w:ilvl w:val="0"/>
          <w:numId w:val="8"/>
        </w:numPr>
        <w:spacing w:line="480" w:lineRule="auto"/>
        <w:jc w:val="both"/>
        <w:rPr>
          <w:rFonts w:ascii="Times New Roman" w:eastAsia="Times New Roman" w:hAnsi="Times New Roman" w:cs="Times New Roman"/>
          <w:sz w:val="24"/>
          <w:szCs w:val="24"/>
        </w:rPr>
      </w:pPr>
      <w:r w:rsidRPr="00234E82">
        <w:rPr>
          <w:rFonts w:ascii="Times New Roman" w:eastAsia="Times New Roman" w:hAnsi="Times New Roman" w:cs="Times New Roman"/>
          <w:sz w:val="24"/>
          <w:szCs w:val="24"/>
        </w:rPr>
        <w:t>Well-developed</w:t>
      </w:r>
      <w:r w:rsidR="00605695" w:rsidRPr="00234E82">
        <w:rPr>
          <w:rFonts w:ascii="Times New Roman" w:eastAsia="Times New Roman" w:hAnsi="Times New Roman" w:cs="Times New Roman"/>
          <w:sz w:val="24"/>
          <w:szCs w:val="24"/>
        </w:rPr>
        <w:t xml:space="preserve"> </w:t>
      </w:r>
      <w:r w:rsidR="008D1658" w:rsidRPr="00234E82">
        <w:rPr>
          <w:rFonts w:ascii="Times New Roman" w:eastAsia="Times New Roman" w:hAnsi="Times New Roman" w:cs="Times New Roman"/>
          <w:sz w:val="24"/>
          <w:szCs w:val="24"/>
        </w:rPr>
        <w:t>Vitelline vein is present and Mesoderm is un</w:t>
      </w:r>
      <w:r w:rsidRPr="00234E82">
        <w:rPr>
          <w:rFonts w:ascii="Times New Roman" w:eastAsia="Times New Roman" w:hAnsi="Times New Roman" w:cs="Times New Roman"/>
          <w:sz w:val="24"/>
          <w:szCs w:val="24"/>
        </w:rPr>
        <w:t>-</w:t>
      </w:r>
      <w:r w:rsidR="008D1658" w:rsidRPr="00234E82">
        <w:rPr>
          <w:rFonts w:ascii="Times New Roman" w:eastAsia="Times New Roman" w:hAnsi="Times New Roman" w:cs="Times New Roman"/>
          <w:sz w:val="24"/>
          <w:szCs w:val="24"/>
        </w:rPr>
        <w:t>segmented.</w:t>
      </w:r>
    </w:p>
    <w:p w:rsidR="00716F11" w:rsidRDefault="00716F11" w:rsidP="0041728C">
      <w:pPr>
        <w:spacing w:before="100" w:beforeAutospacing="1" w:after="225"/>
        <w:jc w:val="center"/>
        <w:rPr>
          <w:rFonts w:ascii="Times New Roman" w:eastAsia="Times New Roman" w:hAnsi="Times New Roman" w:cs="Times New Roman"/>
          <w:b/>
          <w:kern w:val="36"/>
          <w:sz w:val="24"/>
          <w:szCs w:val="24"/>
        </w:rPr>
      </w:pPr>
    </w:p>
    <w:p w:rsidR="00716F11" w:rsidRDefault="00716F11" w:rsidP="0041728C">
      <w:pPr>
        <w:spacing w:before="100" w:beforeAutospacing="1" w:after="225"/>
        <w:jc w:val="center"/>
        <w:rPr>
          <w:rFonts w:ascii="Times New Roman" w:eastAsia="Times New Roman" w:hAnsi="Times New Roman" w:cs="Times New Roman"/>
          <w:b/>
          <w:kern w:val="36"/>
          <w:sz w:val="24"/>
          <w:szCs w:val="24"/>
        </w:rPr>
      </w:pPr>
    </w:p>
    <w:p w:rsidR="00716F11" w:rsidRDefault="00716F11" w:rsidP="0041728C">
      <w:pPr>
        <w:spacing w:before="100" w:beforeAutospacing="1" w:after="225"/>
        <w:jc w:val="center"/>
        <w:rPr>
          <w:rFonts w:ascii="Times New Roman" w:eastAsia="Times New Roman" w:hAnsi="Times New Roman" w:cs="Times New Roman"/>
          <w:b/>
          <w:kern w:val="36"/>
          <w:sz w:val="24"/>
          <w:szCs w:val="24"/>
        </w:rPr>
      </w:pPr>
    </w:p>
    <w:p w:rsidR="00716F11" w:rsidRDefault="00716F11" w:rsidP="0041728C">
      <w:pPr>
        <w:spacing w:before="100" w:beforeAutospacing="1" w:after="225"/>
        <w:jc w:val="center"/>
        <w:rPr>
          <w:rFonts w:ascii="Times New Roman" w:eastAsia="Times New Roman" w:hAnsi="Times New Roman" w:cs="Times New Roman"/>
          <w:b/>
          <w:kern w:val="36"/>
          <w:sz w:val="24"/>
          <w:szCs w:val="24"/>
        </w:rPr>
      </w:pPr>
    </w:p>
    <w:p w:rsidR="00716F11" w:rsidRDefault="00716F11" w:rsidP="0041728C">
      <w:pPr>
        <w:spacing w:before="100" w:beforeAutospacing="1" w:after="225"/>
        <w:jc w:val="center"/>
        <w:rPr>
          <w:rFonts w:ascii="Times New Roman" w:eastAsia="Times New Roman" w:hAnsi="Times New Roman" w:cs="Times New Roman"/>
          <w:b/>
          <w:kern w:val="36"/>
          <w:sz w:val="24"/>
          <w:szCs w:val="24"/>
        </w:rPr>
      </w:pPr>
    </w:p>
    <w:p w:rsidR="00716F11" w:rsidRDefault="00716F11" w:rsidP="0041728C">
      <w:pPr>
        <w:spacing w:before="100" w:beforeAutospacing="1" w:after="225"/>
        <w:jc w:val="center"/>
        <w:rPr>
          <w:rFonts w:ascii="Times New Roman" w:eastAsia="Times New Roman" w:hAnsi="Times New Roman" w:cs="Times New Roman"/>
          <w:b/>
          <w:kern w:val="36"/>
          <w:sz w:val="24"/>
          <w:szCs w:val="24"/>
        </w:rPr>
      </w:pPr>
    </w:p>
    <w:p w:rsidR="00716F11" w:rsidRDefault="00716F11" w:rsidP="0041728C">
      <w:pPr>
        <w:spacing w:before="100" w:beforeAutospacing="1" w:after="225"/>
        <w:jc w:val="center"/>
        <w:rPr>
          <w:rFonts w:ascii="Times New Roman" w:eastAsia="Times New Roman" w:hAnsi="Times New Roman" w:cs="Times New Roman"/>
          <w:b/>
          <w:kern w:val="36"/>
          <w:sz w:val="24"/>
          <w:szCs w:val="24"/>
        </w:rPr>
      </w:pPr>
    </w:p>
    <w:p w:rsidR="00716F11" w:rsidRDefault="00716F11" w:rsidP="0041728C">
      <w:pPr>
        <w:spacing w:before="100" w:beforeAutospacing="1" w:after="225"/>
        <w:jc w:val="center"/>
        <w:rPr>
          <w:rFonts w:ascii="Times New Roman" w:eastAsia="Times New Roman" w:hAnsi="Times New Roman" w:cs="Times New Roman"/>
          <w:b/>
          <w:kern w:val="36"/>
          <w:sz w:val="24"/>
          <w:szCs w:val="24"/>
        </w:rPr>
      </w:pPr>
    </w:p>
    <w:p w:rsidR="00716F11" w:rsidRDefault="00716F11" w:rsidP="005427B6">
      <w:pPr>
        <w:spacing w:before="100" w:beforeAutospacing="1" w:after="225"/>
        <w:rPr>
          <w:rFonts w:ascii="Times New Roman" w:eastAsia="Times New Roman" w:hAnsi="Times New Roman" w:cs="Times New Roman"/>
          <w:b/>
          <w:kern w:val="36"/>
          <w:sz w:val="24"/>
          <w:szCs w:val="24"/>
        </w:rPr>
      </w:pPr>
    </w:p>
    <w:p w:rsidR="00716F11" w:rsidRDefault="00716F11" w:rsidP="0041728C">
      <w:pPr>
        <w:spacing w:before="100" w:beforeAutospacing="1" w:after="225"/>
        <w:jc w:val="center"/>
        <w:rPr>
          <w:rFonts w:ascii="Times New Roman" w:eastAsia="Times New Roman" w:hAnsi="Times New Roman" w:cs="Times New Roman"/>
          <w:b/>
          <w:kern w:val="36"/>
          <w:sz w:val="24"/>
          <w:szCs w:val="24"/>
        </w:rPr>
      </w:pPr>
    </w:p>
    <w:p w:rsidR="00716F11" w:rsidRDefault="00716F11" w:rsidP="0041728C">
      <w:pPr>
        <w:spacing w:before="100" w:beforeAutospacing="1" w:after="225"/>
        <w:jc w:val="center"/>
        <w:rPr>
          <w:rFonts w:ascii="Times New Roman" w:eastAsia="Times New Roman" w:hAnsi="Times New Roman" w:cs="Times New Roman"/>
          <w:b/>
          <w:kern w:val="36"/>
          <w:sz w:val="24"/>
          <w:szCs w:val="24"/>
        </w:rPr>
      </w:pPr>
    </w:p>
    <w:p w:rsidR="00716F11" w:rsidRDefault="00716F11" w:rsidP="00716F11">
      <w:pPr>
        <w:shd w:val="clear" w:color="auto" w:fill="FFFFFF"/>
        <w:spacing w:after="0" w:line="240" w:lineRule="auto"/>
        <w:outlineLvl w:val="0"/>
        <w:rPr>
          <w:rFonts w:ascii="Times New Roman" w:eastAsia="Times New Roman" w:hAnsi="Times New Roman" w:cs="Times New Roman"/>
          <w:b/>
          <w:kern w:val="36"/>
          <w:sz w:val="24"/>
          <w:szCs w:val="24"/>
        </w:rPr>
      </w:pPr>
      <w:r>
        <w:rPr>
          <w:rFonts w:ascii="Times New Roman" w:eastAsia="Times New Roman" w:hAnsi="Times New Roman" w:cs="Times New Roman"/>
          <w:b/>
          <w:kern w:val="36"/>
          <w:sz w:val="24"/>
          <w:szCs w:val="24"/>
        </w:rPr>
        <w:lastRenderedPageBreak/>
        <w:t>PRACTICAL NO 6</w:t>
      </w:r>
    </w:p>
    <w:p w:rsidR="00716F11" w:rsidRPr="00052F57" w:rsidRDefault="00716F11" w:rsidP="00716F11">
      <w:pPr>
        <w:shd w:val="clear" w:color="auto" w:fill="FFFFFF"/>
        <w:spacing w:after="0" w:line="240" w:lineRule="auto"/>
        <w:outlineLvl w:val="0"/>
        <w:rPr>
          <w:rFonts w:ascii="Times New Roman" w:eastAsia="Times New Roman" w:hAnsi="Times New Roman" w:cs="Times New Roman"/>
          <w:b/>
          <w:kern w:val="36"/>
          <w:sz w:val="24"/>
          <w:szCs w:val="24"/>
        </w:rPr>
      </w:pPr>
    </w:p>
    <w:p w:rsidR="00716F11" w:rsidRPr="00716F11" w:rsidRDefault="00987F1D" w:rsidP="00716F11">
      <w:pPr>
        <w:shd w:val="clear" w:color="auto" w:fill="FFFFFF"/>
        <w:spacing w:after="0" w:line="360" w:lineRule="atLeast"/>
        <w:jc w:val="center"/>
        <w:rPr>
          <w:rFonts w:ascii="Times New Roman" w:eastAsia="Times New Roman" w:hAnsi="Times New Roman" w:cs="Times New Roman"/>
          <w:b/>
          <w:color w:val="111111"/>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69504" behindDoc="0" locked="0" layoutInCell="1" allowOverlap="1" wp14:anchorId="5BE3EFD3" wp14:editId="52744B6A">
            <wp:simplePos x="0" y="0"/>
            <wp:positionH relativeFrom="column">
              <wp:posOffset>-160020</wp:posOffset>
            </wp:positionH>
            <wp:positionV relativeFrom="paragraph">
              <wp:posOffset>424815</wp:posOffset>
            </wp:positionV>
            <wp:extent cx="5879465" cy="5528310"/>
            <wp:effectExtent l="0" t="0" r="698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_hour.jpg"/>
                    <pic:cNvPicPr/>
                  </pic:nvPicPr>
                  <pic:blipFill>
                    <a:blip r:embed="rId22">
                      <a:extLst>
                        <a:ext uri="{28A0092B-C50C-407E-A947-70E740481C1C}">
                          <a14:useLocalDpi xmlns:a14="http://schemas.microsoft.com/office/drawing/2010/main" val="0"/>
                        </a:ext>
                      </a:extLst>
                    </a:blip>
                    <a:stretch>
                      <a:fillRect/>
                    </a:stretch>
                  </pic:blipFill>
                  <pic:spPr>
                    <a:xfrm>
                      <a:off x="0" y="0"/>
                      <a:ext cx="5879465" cy="5528310"/>
                    </a:xfrm>
                    <a:prstGeom prst="rect">
                      <a:avLst/>
                    </a:prstGeom>
                  </pic:spPr>
                </pic:pic>
              </a:graphicData>
            </a:graphic>
            <wp14:sizeRelH relativeFrom="page">
              <wp14:pctWidth>0</wp14:pctWidth>
            </wp14:sizeRelH>
            <wp14:sizeRelV relativeFrom="page">
              <wp14:pctHeight>0</wp14:pctHeight>
            </wp14:sizeRelV>
          </wp:anchor>
        </w:drawing>
      </w:r>
      <w:r w:rsidR="00716F11" w:rsidRPr="00052F57">
        <w:rPr>
          <w:rFonts w:ascii="Times New Roman" w:hAnsi="Times New Roman" w:cs="Times New Roman"/>
          <w:b/>
          <w:sz w:val="24"/>
          <w:szCs w:val="24"/>
        </w:rPr>
        <w:t xml:space="preserve">STUDY OF </w:t>
      </w:r>
      <w:r w:rsidR="00716F11">
        <w:rPr>
          <w:rFonts w:ascii="Times New Roman" w:hAnsi="Times New Roman" w:cs="Times New Roman"/>
          <w:b/>
          <w:sz w:val="24"/>
          <w:szCs w:val="24"/>
        </w:rPr>
        <w:t>ANATOMICAL FEATURES OF 36</w:t>
      </w:r>
      <w:r w:rsidR="00716F11" w:rsidRPr="00052F57">
        <w:rPr>
          <w:rFonts w:ascii="Times New Roman" w:hAnsi="Times New Roman" w:cs="Times New Roman"/>
          <w:b/>
          <w:sz w:val="24"/>
          <w:szCs w:val="24"/>
        </w:rPr>
        <w:t>-HOUR CHICK EMBRYO</w:t>
      </w:r>
      <w:r w:rsidR="00716F11" w:rsidRPr="00052F57">
        <w:rPr>
          <w:rFonts w:ascii="Times New Roman" w:eastAsia="Times New Roman" w:hAnsi="Times New Roman" w:cs="Times New Roman"/>
          <w:b/>
          <w:color w:val="111111"/>
          <w:sz w:val="24"/>
          <w:szCs w:val="24"/>
        </w:rPr>
        <w:t xml:space="preserve"> </w:t>
      </w:r>
    </w:p>
    <w:p w:rsidR="008D1658" w:rsidRPr="00345AEF" w:rsidRDefault="008D1658" w:rsidP="00C45FFF">
      <w:pPr>
        <w:spacing w:before="100" w:beforeAutospacing="1" w:after="225"/>
        <w:rPr>
          <w:rFonts w:ascii="Times New Roman" w:eastAsia="Times New Roman" w:hAnsi="Times New Roman" w:cs="Times New Roman"/>
          <w:color w:val="000000"/>
          <w:sz w:val="24"/>
          <w:szCs w:val="24"/>
        </w:rPr>
      </w:pPr>
    </w:p>
    <w:p w:rsidR="00C45FFF" w:rsidRDefault="005427B6" w:rsidP="00716F11">
      <w:pPr>
        <w:pStyle w:val="ListParagraph"/>
        <w:numPr>
          <w:ilvl w:val="0"/>
          <w:numId w:val="9"/>
        </w:numPr>
        <w:spacing w:before="100" w:beforeAutospacing="1" w:after="225"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36-hours after fertilization</w:t>
      </w:r>
      <w:r w:rsidR="00C45FFF" w:rsidRPr="00716F11">
        <w:rPr>
          <w:rFonts w:ascii="Times New Roman" w:eastAsia="Times New Roman" w:hAnsi="Times New Roman" w:cs="Times New Roman"/>
          <w:color w:val="000000"/>
          <w:sz w:val="24"/>
          <w:szCs w:val="24"/>
        </w:rPr>
        <w:t xml:space="preserve"> the heart is </w:t>
      </w:r>
      <w:proofErr w:type="gramStart"/>
      <w:r w:rsidR="00C45FFF" w:rsidRPr="00716F11">
        <w:rPr>
          <w:rFonts w:ascii="Times New Roman" w:eastAsia="Times New Roman" w:hAnsi="Times New Roman" w:cs="Times New Roman"/>
          <w:color w:val="000000"/>
          <w:sz w:val="24"/>
          <w:szCs w:val="24"/>
        </w:rPr>
        <w:t>a</w:t>
      </w:r>
      <w:proofErr w:type="gramEnd"/>
      <w:r w:rsidR="00C45FFF" w:rsidRPr="00716F11">
        <w:rPr>
          <w:rFonts w:ascii="Times New Roman" w:eastAsia="Times New Roman" w:hAnsi="Times New Roman" w:cs="Times New Roman"/>
          <w:color w:val="000000"/>
          <w:sz w:val="24"/>
          <w:szCs w:val="24"/>
        </w:rPr>
        <w:t xml:space="preserve"> S-shaped tube which </w:t>
      </w:r>
      <w:r>
        <w:rPr>
          <w:rFonts w:ascii="Times New Roman" w:eastAsia="Times New Roman" w:hAnsi="Times New Roman" w:cs="Times New Roman"/>
          <w:color w:val="000000"/>
          <w:sz w:val="24"/>
          <w:szCs w:val="24"/>
        </w:rPr>
        <w:t xml:space="preserve">is at </w:t>
      </w:r>
      <w:r w:rsidR="00C45FFF" w:rsidRPr="00716F11">
        <w:rPr>
          <w:rFonts w:ascii="Times New Roman" w:eastAsia="Times New Roman" w:hAnsi="Times New Roman" w:cs="Times New Roman"/>
          <w:color w:val="000000"/>
          <w:sz w:val="24"/>
          <w:szCs w:val="24"/>
        </w:rPr>
        <w:t xml:space="preserve">the right of the embryo The further development of the heart is now mesodermal. </w:t>
      </w:r>
    </w:p>
    <w:p w:rsidR="005427B6" w:rsidRPr="00716F11" w:rsidRDefault="005427B6" w:rsidP="00716F11">
      <w:pPr>
        <w:pStyle w:val="ListParagraph"/>
        <w:numPr>
          <w:ilvl w:val="0"/>
          <w:numId w:val="9"/>
        </w:numPr>
        <w:spacing w:before="100" w:beforeAutospacing="1" w:after="225"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Fusion of vitelline veins.</w:t>
      </w:r>
    </w:p>
    <w:p w:rsidR="00C45FFF" w:rsidRPr="00716F11" w:rsidRDefault="005427B6" w:rsidP="00716F11">
      <w:pPr>
        <w:pStyle w:val="ListParagraph"/>
        <w:numPr>
          <w:ilvl w:val="0"/>
          <w:numId w:val="9"/>
        </w:numPr>
        <w:spacing w:before="100" w:beforeAutospacing="1" w:after="225" w:line="360" w:lineRule="auto"/>
        <w:jc w:val="both"/>
        <w:rPr>
          <w:rFonts w:ascii="Times New Roman" w:eastAsia="Times New Roman" w:hAnsi="Times New Roman" w:cs="Times New Roman"/>
          <w:color w:val="000000"/>
          <w:sz w:val="24"/>
          <w:szCs w:val="24"/>
        </w:rPr>
      </w:pPr>
      <w:r w:rsidRPr="00716F11">
        <w:rPr>
          <w:rFonts w:ascii="Times New Roman" w:eastAsia="Times New Roman" w:hAnsi="Times New Roman" w:cs="Times New Roman"/>
          <w:color w:val="000000"/>
          <w:sz w:val="24"/>
          <w:szCs w:val="24"/>
        </w:rPr>
        <w:t xml:space="preserve">The </w:t>
      </w:r>
      <w:r w:rsidR="00C45FFF" w:rsidRPr="00716F11">
        <w:rPr>
          <w:rFonts w:ascii="Times New Roman" w:eastAsia="Times New Roman" w:hAnsi="Times New Roman" w:cs="Times New Roman"/>
          <w:color w:val="000000"/>
          <w:sz w:val="24"/>
          <w:szCs w:val="24"/>
        </w:rPr>
        <w:t xml:space="preserve">formation of blood </w:t>
      </w:r>
      <w:r w:rsidRPr="00716F11">
        <w:rPr>
          <w:rFonts w:ascii="Times New Roman" w:eastAsia="Times New Roman" w:hAnsi="Times New Roman" w:cs="Times New Roman"/>
          <w:color w:val="000000"/>
          <w:sz w:val="24"/>
          <w:szCs w:val="24"/>
        </w:rPr>
        <w:t>of blood vessels</w:t>
      </w:r>
      <w:r>
        <w:rPr>
          <w:rFonts w:ascii="Times New Roman" w:eastAsia="Times New Roman" w:hAnsi="Times New Roman" w:cs="Times New Roman"/>
          <w:color w:val="000000"/>
          <w:sz w:val="24"/>
          <w:szCs w:val="24"/>
        </w:rPr>
        <w:t>.</w:t>
      </w:r>
    </w:p>
    <w:p w:rsidR="00C45FFF" w:rsidRDefault="005427B6" w:rsidP="00716F11">
      <w:pPr>
        <w:pStyle w:val="ListParagraph"/>
        <w:numPr>
          <w:ilvl w:val="0"/>
          <w:numId w:val="9"/>
        </w:numPr>
        <w:spacing w:before="100" w:beforeAutospacing="1" w:after="225"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Further development of brain into midbrain and hind brain.</w:t>
      </w:r>
    </w:p>
    <w:p w:rsidR="005427B6" w:rsidRDefault="00B0501D" w:rsidP="00716F11">
      <w:pPr>
        <w:pStyle w:val="ListParagraph"/>
        <w:numPr>
          <w:ilvl w:val="0"/>
          <w:numId w:val="9"/>
        </w:numPr>
        <w:spacing w:before="100" w:beforeAutospacing="1" w:after="225"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Well-developed</w:t>
      </w:r>
      <w:r w:rsidR="005427B6">
        <w:rPr>
          <w:rFonts w:ascii="Times New Roman" w:eastAsia="Times New Roman" w:hAnsi="Times New Roman" w:cs="Times New Roman"/>
          <w:color w:val="000000"/>
          <w:sz w:val="24"/>
          <w:szCs w:val="24"/>
        </w:rPr>
        <w:t xml:space="preserve"> somites and neural tube.</w:t>
      </w:r>
    </w:p>
    <w:p w:rsidR="00B0501D" w:rsidRDefault="00B0501D" w:rsidP="00716F11">
      <w:pPr>
        <w:pStyle w:val="ListParagraph"/>
        <w:numPr>
          <w:ilvl w:val="0"/>
          <w:numId w:val="9"/>
        </w:numPr>
        <w:spacing w:before="100" w:beforeAutospacing="1" w:after="225"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Primitive streak starts to disappear.</w:t>
      </w:r>
    </w:p>
    <w:p w:rsidR="00B0501D" w:rsidRDefault="004F3A3D" w:rsidP="00716F11">
      <w:pPr>
        <w:pStyle w:val="ListParagraph"/>
        <w:numPr>
          <w:ilvl w:val="0"/>
          <w:numId w:val="9"/>
        </w:numPr>
        <w:spacing w:before="100" w:beforeAutospacing="1" w:after="225"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Development of optic vesicle.</w:t>
      </w:r>
    </w:p>
    <w:p w:rsidR="004F3A3D" w:rsidRPr="00716F11" w:rsidRDefault="004F3A3D" w:rsidP="004F3A3D">
      <w:pPr>
        <w:pStyle w:val="ListParagraph"/>
        <w:spacing w:before="100" w:beforeAutospacing="1" w:after="225" w:line="360" w:lineRule="auto"/>
        <w:jc w:val="both"/>
        <w:rPr>
          <w:rFonts w:ascii="Times New Roman" w:eastAsia="Times New Roman" w:hAnsi="Times New Roman" w:cs="Times New Roman"/>
          <w:color w:val="000000"/>
          <w:sz w:val="24"/>
          <w:szCs w:val="24"/>
        </w:rPr>
      </w:pPr>
    </w:p>
    <w:p w:rsidR="005427B6" w:rsidRDefault="005427B6" w:rsidP="00987F1D">
      <w:pPr>
        <w:spacing w:before="100" w:beforeAutospacing="1" w:after="225"/>
        <w:rPr>
          <w:rFonts w:ascii="Times New Roman" w:eastAsia="Times New Roman" w:hAnsi="Times New Roman" w:cs="Times New Roman"/>
          <w:b/>
          <w:kern w:val="36"/>
          <w:sz w:val="24"/>
          <w:szCs w:val="24"/>
        </w:rPr>
      </w:pPr>
    </w:p>
    <w:p w:rsidR="005427B6" w:rsidRDefault="005427B6" w:rsidP="00987F1D">
      <w:pPr>
        <w:spacing w:before="100" w:beforeAutospacing="1" w:after="225"/>
        <w:rPr>
          <w:rFonts w:ascii="Times New Roman" w:eastAsia="Times New Roman" w:hAnsi="Times New Roman" w:cs="Times New Roman"/>
          <w:b/>
          <w:kern w:val="36"/>
          <w:sz w:val="24"/>
          <w:szCs w:val="24"/>
        </w:rPr>
      </w:pPr>
    </w:p>
    <w:p w:rsidR="005427B6" w:rsidRDefault="005427B6" w:rsidP="00987F1D">
      <w:pPr>
        <w:spacing w:before="100" w:beforeAutospacing="1" w:after="225"/>
        <w:rPr>
          <w:rFonts w:ascii="Times New Roman" w:eastAsia="Times New Roman" w:hAnsi="Times New Roman" w:cs="Times New Roman"/>
          <w:b/>
          <w:kern w:val="36"/>
          <w:sz w:val="24"/>
          <w:szCs w:val="24"/>
        </w:rPr>
      </w:pPr>
    </w:p>
    <w:p w:rsidR="005427B6" w:rsidRDefault="005427B6" w:rsidP="00987F1D">
      <w:pPr>
        <w:spacing w:before="100" w:beforeAutospacing="1" w:after="225"/>
        <w:rPr>
          <w:rFonts w:ascii="Times New Roman" w:eastAsia="Times New Roman" w:hAnsi="Times New Roman" w:cs="Times New Roman"/>
          <w:b/>
          <w:kern w:val="36"/>
          <w:sz w:val="24"/>
          <w:szCs w:val="24"/>
        </w:rPr>
      </w:pPr>
    </w:p>
    <w:p w:rsidR="005427B6" w:rsidRDefault="005427B6" w:rsidP="00987F1D">
      <w:pPr>
        <w:spacing w:before="100" w:beforeAutospacing="1" w:after="225"/>
        <w:rPr>
          <w:rFonts w:ascii="Times New Roman" w:eastAsia="Times New Roman" w:hAnsi="Times New Roman" w:cs="Times New Roman"/>
          <w:b/>
          <w:kern w:val="36"/>
          <w:sz w:val="24"/>
          <w:szCs w:val="24"/>
        </w:rPr>
      </w:pPr>
    </w:p>
    <w:p w:rsidR="005427B6" w:rsidRDefault="005427B6" w:rsidP="00987F1D">
      <w:pPr>
        <w:spacing w:before="100" w:beforeAutospacing="1" w:after="225"/>
        <w:rPr>
          <w:rFonts w:ascii="Times New Roman" w:eastAsia="Times New Roman" w:hAnsi="Times New Roman" w:cs="Times New Roman"/>
          <w:b/>
          <w:kern w:val="36"/>
          <w:sz w:val="24"/>
          <w:szCs w:val="24"/>
        </w:rPr>
      </w:pPr>
    </w:p>
    <w:p w:rsidR="005427B6" w:rsidRDefault="005427B6" w:rsidP="00987F1D">
      <w:pPr>
        <w:spacing w:before="100" w:beforeAutospacing="1" w:after="225"/>
        <w:rPr>
          <w:rFonts w:ascii="Times New Roman" w:eastAsia="Times New Roman" w:hAnsi="Times New Roman" w:cs="Times New Roman"/>
          <w:b/>
          <w:kern w:val="36"/>
          <w:sz w:val="24"/>
          <w:szCs w:val="24"/>
        </w:rPr>
      </w:pPr>
    </w:p>
    <w:p w:rsidR="005427B6" w:rsidRDefault="005427B6" w:rsidP="00987F1D">
      <w:pPr>
        <w:spacing w:before="100" w:beforeAutospacing="1" w:after="225"/>
        <w:rPr>
          <w:rFonts w:ascii="Times New Roman" w:eastAsia="Times New Roman" w:hAnsi="Times New Roman" w:cs="Times New Roman"/>
          <w:b/>
          <w:kern w:val="36"/>
          <w:sz w:val="24"/>
          <w:szCs w:val="24"/>
        </w:rPr>
      </w:pPr>
    </w:p>
    <w:p w:rsidR="005427B6" w:rsidRDefault="005427B6" w:rsidP="00987F1D">
      <w:pPr>
        <w:spacing w:before="100" w:beforeAutospacing="1" w:after="225"/>
        <w:rPr>
          <w:rFonts w:ascii="Times New Roman" w:eastAsia="Times New Roman" w:hAnsi="Times New Roman" w:cs="Times New Roman"/>
          <w:b/>
          <w:kern w:val="36"/>
          <w:sz w:val="24"/>
          <w:szCs w:val="24"/>
        </w:rPr>
      </w:pPr>
    </w:p>
    <w:p w:rsidR="005427B6" w:rsidRDefault="005427B6" w:rsidP="00987F1D">
      <w:pPr>
        <w:spacing w:before="100" w:beforeAutospacing="1" w:after="225"/>
        <w:rPr>
          <w:rFonts w:ascii="Times New Roman" w:eastAsia="Times New Roman" w:hAnsi="Times New Roman" w:cs="Times New Roman"/>
          <w:b/>
          <w:kern w:val="36"/>
          <w:sz w:val="24"/>
          <w:szCs w:val="24"/>
        </w:rPr>
      </w:pPr>
    </w:p>
    <w:p w:rsidR="005427B6" w:rsidRDefault="005427B6" w:rsidP="00987F1D">
      <w:pPr>
        <w:spacing w:before="100" w:beforeAutospacing="1" w:after="225"/>
        <w:rPr>
          <w:rFonts w:ascii="Times New Roman" w:eastAsia="Times New Roman" w:hAnsi="Times New Roman" w:cs="Times New Roman"/>
          <w:b/>
          <w:kern w:val="36"/>
          <w:sz w:val="24"/>
          <w:szCs w:val="24"/>
        </w:rPr>
      </w:pPr>
    </w:p>
    <w:p w:rsidR="005427B6" w:rsidRDefault="005427B6" w:rsidP="00987F1D">
      <w:pPr>
        <w:spacing w:before="100" w:beforeAutospacing="1" w:after="225"/>
        <w:rPr>
          <w:rFonts w:ascii="Times New Roman" w:eastAsia="Times New Roman" w:hAnsi="Times New Roman" w:cs="Times New Roman"/>
          <w:b/>
          <w:kern w:val="36"/>
          <w:sz w:val="24"/>
          <w:szCs w:val="24"/>
        </w:rPr>
      </w:pPr>
    </w:p>
    <w:p w:rsidR="005427B6" w:rsidRDefault="005427B6" w:rsidP="00987F1D">
      <w:pPr>
        <w:spacing w:before="100" w:beforeAutospacing="1" w:after="225"/>
        <w:rPr>
          <w:rFonts w:ascii="Times New Roman" w:eastAsia="Times New Roman" w:hAnsi="Times New Roman" w:cs="Times New Roman"/>
          <w:b/>
          <w:kern w:val="36"/>
          <w:sz w:val="24"/>
          <w:szCs w:val="24"/>
        </w:rPr>
      </w:pPr>
    </w:p>
    <w:p w:rsidR="005427B6" w:rsidRDefault="005427B6" w:rsidP="00987F1D">
      <w:pPr>
        <w:spacing w:before="100" w:beforeAutospacing="1" w:after="225"/>
        <w:rPr>
          <w:rFonts w:ascii="Times New Roman" w:eastAsia="Times New Roman" w:hAnsi="Times New Roman" w:cs="Times New Roman"/>
          <w:b/>
          <w:kern w:val="36"/>
          <w:sz w:val="24"/>
          <w:szCs w:val="24"/>
        </w:rPr>
      </w:pPr>
    </w:p>
    <w:p w:rsidR="005427B6" w:rsidRDefault="005427B6" w:rsidP="00987F1D">
      <w:pPr>
        <w:spacing w:before="100" w:beforeAutospacing="1" w:after="225"/>
        <w:rPr>
          <w:rFonts w:ascii="Times New Roman" w:eastAsia="Times New Roman" w:hAnsi="Times New Roman" w:cs="Times New Roman"/>
          <w:b/>
          <w:kern w:val="36"/>
          <w:sz w:val="24"/>
          <w:szCs w:val="24"/>
        </w:rPr>
      </w:pPr>
    </w:p>
    <w:p w:rsidR="005427B6" w:rsidRDefault="005427B6" w:rsidP="00987F1D">
      <w:pPr>
        <w:spacing w:before="100" w:beforeAutospacing="1" w:after="225"/>
        <w:rPr>
          <w:rFonts w:ascii="Times New Roman" w:eastAsia="Times New Roman" w:hAnsi="Times New Roman" w:cs="Times New Roman"/>
          <w:b/>
          <w:kern w:val="36"/>
          <w:sz w:val="24"/>
          <w:szCs w:val="24"/>
        </w:rPr>
      </w:pPr>
    </w:p>
    <w:p w:rsidR="005427B6" w:rsidRDefault="005427B6" w:rsidP="00987F1D">
      <w:pPr>
        <w:spacing w:before="100" w:beforeAutospacing="1" w:after="225"/>
        <w:rPr>
          <w:rFonts w:ascii="Times New Roman" w:eastAsia="Times New Roman" w:hAnsi="Times New Roman" w:cs="Times New Roman"/>
          <w:b/>
          <w:kern w:val="36"/>
          <w:sz w:val="24"/>
          <w:szCs w:val="24"/>
        </w:rPr>
      </w:pPr>
    </w:p>
    <w:p w:rsidR="00F81920" w:rsidRDefault="00F81920" w:rsidP="00987F1D">
      <w:pPr>
        <w:spacing w:before="100" w:beforeAutospacing="1" w:after="225"/>
        <w:rPr>
          <w:rFonts w:ascii="Times New Roman" w:eastAsia="Times New Roman" w:hAnsi="Times New Roman" w:cs="Times New Roman"/>
          <w:b/>
          <w:kern w:val="36"/>
          <w:sz w:val="24"/>
          <w:szCs w:val="24"/>
        </w:rPr>
      </w:pPr>
    </w:p>
    <w:p w:rsidR="00716F11" w:rsidRDefault="00716F11" w:rsidP="00987F1D">
      <w:pPr>
        <w:spacing w:before="100" w:beforeAutospacing="1" w:after="225"/>
        <w:rPr>
          <w:rFonts w:ascii="Times New Roman" w:eastAsia="Times New Roman" w:hAnsi="Times New Roman" w:cs="Times New Roman"/>
          <w:b/>
          <w:kern w:val="36"/>
          <w:sz w:val="24"/>
          <w:szCs w:val="24"/>
        </w:rPr>
      </w:pPr>
      <w:r>
        <w:rPr>
          <w:rFonts w:ascii="Times New Roman" w:eastAsia="Times New Roman" w:hAnsi="Times New Roman" w:cs="Times New Roman"/>
          <w:b/>
          <w:kern w:val="36"/>
          <w:sz w:val="24"/>
          <w:szCs w:val="24"/>
        </w:rPr>
        <w:lastRenderedPageBreak/>
        <w:t>PRACTICAL NO 7</w:t>
      </w:r>
    </w:p>
    <w:p w:rsidR="00716F11" w:rsidRPr="00052F57" w:rsidRDefault="00716F11" w:rsidP="00716F11">
      <w:pPr>
        <w:shd w:val="clear" w:color="auto" w:fill="FFFFFF"/>
        <w:spacing w:after="0" w:line="240" w:lineRule="auto"/>
        <w:outlineLvl w:val="0"/>
        <w:rPr>
          <w:rFonts w:ascii="Times New Roman" w:eastAsia="Times New Roman" w:hAnsi="Times New Roman" w:cs="Times New Roman"/>
          <w:b/>
          <w:kern w:val="36"/>
          <w:sz w:val="24"/>
          <w:szCs w:val="24"/>
        </w:rPr>
      </w:pPr>
    </w:p>
    <w:p w:rsidR="00716F11" w:rsidRPr="00716F11" w:rsidRDefault="00F81920" w:rsidP="00716F11">
      <w:pPr>
        <w:shd w:val="clear" w:color="auto" w:fill="FFFFFF"/>
        <w:spacing w:after="0" w:line="360" w:lineRule="atLeast"/>
        <w:jc w:val="center"/>
        <w:rPr>
          <w:rFonts w:ascii="Times New Roman" w:eastAsia="Times New Roman" w:hAnsi="Times New Roman" w:cs="Times New Roman"/>
          <w:b/>
          <w:color w:val="111111"/>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87936" behindDoc="0" locked="0" layoutInCell="1" allowOverlap="1" wp14:anchorId="527E1293" wp14:editId="499B6EEA">
            <wp:simplePos x="0" y="0"/>
            <wp:positionH relativeFrom="column">
              <wp:posOffset>0</wp:posOffset>
            </wp:positionH>
            <wp:positionV relativeFrom="paragraph">
              <wp:posOffset>405130</wp:posOffset>
            </wp:positionV>
            <wp:extent cx="6007100" cy="69424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3">
                      <a:extLst>
                        <a:ext uri="{28A0092B-C50C-407E-A947-70E740481C1C}">
                          <a14:useLocalDpi xmlns:a14="http://schemas.microsoft.com/office/drawing/2010/main" val="0"/>
                        </a:ext>
                      </a:extLst>
                    </a:blip>
                    <a:stretch>
                      <a:fillRect/>
                    </a:stretch>
                  </pic:blipFill>
                  <pic:spPr>
                    <a:xfrm>
                      <a:off x="0" y="0"/>
                      <a:ext cx="6007100" cy="6942455"/>
                    </a:xfrm>
                    <a:prstGeom prst="rect">
                      <a:avLst/>
                    </a:prstGeom>
                  </pic:spPr>
                </pic:pic>
              </a:graphicData>
            </a:graphic>
            <wp14:sizeRelH relativeFrom="page">
              <wp14:pctWidth>0</wp14:pctWidth>
            </wp14:sizeRelH>
            <wp14:sizeRelV relativeFrom="page">
              <wp14:pctHeight>0</wp14:pctHeight>
            </wp14:sizeRelV>
          </wp:anchor>
        </w:drawing>
      </w:r>
      <w:r w:rsidR="00716F11" w:rsidRPr="00052F57">
        <w:rPr>
          <w:rFonts w:ascii="Times New Roman" w:hAnsi="Times New Roman" w:cs="Times New Roman"/>
          <w:b/>
          <w:sz w:val="24"/>
          <w:szCs w:val="24"/>
        </w:rPr>
        <w:t xml:space="preserve">STUDY OF </w:t>
      </w:r>
      <w:r w:rsidR="00716F11">
        <w:rPr>
          <w:rFonts w:ascii="Times New Roman" w:hAnsi="Times New Roman" w:cs="Times New Roman"/>
          <w:b/>
          <w:sz w:val="24"/>
          <w:szCs w:val="24"/>
        </w:rPr>
        <w:t>ANATOMICAL FEATURES OF 48</w:t>
      </w:r>
      <w:r w:rsidR="00716F11" w:rsidRPr="00052F57">
        <w:rPr>
          <w:rFonts w:ascii="Times New Roman" w:hAnsi="Times New Roman" w:cs="Times New Roman"/>
          <w:b/>
          <w:sz w:val="24"/>
          <w:szCs w:val="24"/>
        </w:rPr>
        <w:t>-HOUR CHICK EMBRYO</w:t>
      </w:r>
      <w:r w:rsidR="00716F11" w:rsidRPr="00052F57">
        <w:rPr>
          <w:rFonts w:ascii="Times New Roman" w:eastAsia="Times New Roman" w:hAnsi="Times New Roman" w:cs="Times New Roman"/>
          <w:b/>
          <w:color w:val="111111"/>
          <w:sz w:val="24"/>
          <w:szCs w:val="24"/>
        </w:rPr>
        <w:t xml:space="preserve"> </w:t>
      </w:r>
    </w:p>
    <w:p w:rsidR="008D1658" w:rsidRPr="00345AEF" w:rsidRDefault="008D1658" w:rsidP="00987F1D">
      <w:pPr>
        <w:spacing w:before="100" w:beforeAutospacing="1" w:after="225"/>
        <w:rPr>
          <w:rFonts w:ascii="Times New Roman" w:eastAsia="Times New Roman" w:hAnsi="Times New Roman" w:cs="Times New Roman"/>
          <w:color w:val="000000"/>
          <w:sz w:val="24"/>
          <w:szCs w:val="24"/>
        </w:rPr>
      </w:pPr>
    </w:p>
    <w:p w:rsidR="00A47C83" w:rsidRDefault="008D1658" w:rsidP="001E0AAC">
      <w:pPr>
        <w:pStyle w:val="ListParagraph"/>
        <w:numPr>
          <w:ilvl w:val="0"/>
          <w:numId w:val="10"/>
        </w:numPr>
        <w:spacing w:line="480" w:lineRule="auto"/>
        <w:jc w:val="both"/>
        <w:rPr>
          <w:rFonts w:ascii="Times New Roman" w:hAnsi="Times New Roman" w:cs="Times New Roman"/>
          <w:sz w:val="24"/>
        </w:rPr>
      </w:pPr>
      <w:r w:rsidRPr="00716F11">
        <w:rPr>
          <w:rFonts w:ascii="Times New Roman" w:hAnsi="Times New Roman" w:cs="Times New Roman"/>
          <w:sz w:val="24"/>
        </w:rPr>
        <w:t xml:space="preserve">The position </w:t>
      </w:r>
      <w:r w:rsidR="00A47C83">
        <w:rPr>
          <w:rFonts w:ascii="Times New Roman" w:hAnsi="Times New Roman" w:cs="Times New Roman"/>
          <w:sz w:val="24"/>
        </w:rPr>
        <w:t xml:space="preserve">and size </w:t>
      </w:r>
      <w:r w:rsidRPr="00716F11">
        <w:rPr>
          <w:rFonts w:ascii="Times New Roman" w:hAnsi="Times New Roman" w:cs="Times New Roman"/>
          <w:sz w:val="24"/>
        </w:rPr>
        <w:t xml:space="preserve">of the embryo with respect to the yolk changes strongly about 48 hours after fertilization. </w:t>
      </w:r>
    </w:p>
    <w:p w:rsidR="00716F11" w:rsidRPr="00716F11" w:rsidRDefault="008D1658" w:rsidP="001E0AAC">
      <w:pPr>
        <w:pStyle w:val="ListParagraph"/>
        <w:numPr>
          <w:ilvl w:val="0"/>
          <w:numId w:val="10"/>
        </w:numPr>
        <w:spacing w:line="480" w:lineRule="auto"/>
        <w:jc w:val="both"/>
        <w:rPr>
          <w:rFonts w:ascii="Times New Roman" w:hAnsi="Times New Roman" w:cs="Times New Roman"/>
          <w:sz w:val="24"/>
        </w:rPr>
      </w:pPr>
      <w:r w:rsidRPr="00716F11">
        <w:rPr>
          <w:rFonts w:ascii="Times New Roman" w:hAnsi="Times New Roman" w:cs="Times New Roman"/>
          <w:sz w:val="24"/>
        </w:rPr>
        <w:t xml:space="preserve">In addition to the head fold the lateral and caudal amniotic folds begin to form. </w:t>
      </w:r>
    </w:p>
    <w:p w:rsidR="00A47C83" w:rsidRDefault="008D1658" w:rsidP="001E0AAC">
      <w:pPr>
        <w:pStyle w:val="ListParagraph"/>
        <w:numPr>
          <w:ilvl w:val="0"/>
          <w:numId w:val="10"/>
        </w:numPr>
        <w:spacing w:line="480" w:lineRule="auto"/>
        <w:jc w:val="both"/>
        <w:rPr>
          <w:rFonts w:ascii="Times New Roman" w:hAnsi="Times New Roman" w:cs="Times New Roman"/>
          <w:sz w:val="24"/>
        </w:rPr>
      </w:pPr>
      <w:r w:rsidRPr="00716F11">
        <w:rPr>
          <w:rFonts w:ascii="Times New Roman" w:hAnsi="Times New Roman" w:cs="Times New Roman"/>
          <w:sz w:val="24"/>
        </w:rPr>
        <w:t xml:space="preserve">The outgrowth of the cranial flexure is so strong that the forebrain and hindbrain vesicles become almost located to each other. </w:t>
      </w:r>
    </w:p>
    <w:p w:rsidR="00716F11" w:rsidRPr="00A47C83" w:rsidRDefault="008D1658" w:rsidP="001E0AAC">
      <w:pPr>
        <w:pStyle w:val="ListParagraph"/>
        <w:numPr>
          <w:ilvl w:val="0"/>
          <w:numId w:val="10"/>
        </w:numPr>
        <w:spacing w:line="480" w:lineRule="auto"/>
        <w:jc w:val="both"/>
        <w:rPr>
          <w:rFonts w:ascii="Times New Roman" w:hAnsi="Times New Roman" w:cs="Times New Roman"/>
          <w:sz w:val="24"/>
        </w:rPr>
      </w:pPr>
      <w:r w:rsidRPr="00716F11">
        <w:rPr>
          <w:rFonts w:ascii="Times New Roman" w:hAnsi="Times New Roman" w:cs="Times New Roman"/>
          <w:sz w:val="24"/>
        </w:rPr>
        <w:t>T</w:t>
      </w:r>
      <w:r w:rsidRPr="00A47C83">
        <w:rPr>
          <w:rFonts w:ascii="Times New Roman" w:hAnsi="Times New Roman" w:cs="Times New Roman"/>
          <w:sz w:val="24"/>
        </w:rPr>
        <w:t xml:space="preserve">he cephalic region of the embryo is twisted in such a manner that the left side comes to lie next to the yolk. A second flexure appears at the transition of the head and the body just behind the heart region. </w:t>
      </w:r>
    </w:p>
    <w:p w:rsidR="00716F11" w:rsidRPr="00716F11" w:rsidRDefault="008D1658" w:rsidP="001E0AAC">
      <w:pPr>
        <w:pStyle w:val="ListParagraph"/>
        <w:numPr>
          <w:ilvl w:val="0"/>
          <w:numId w:val="10"/>
        </w:numPr>
        <w:spacing w:line="480" w:lineRule="auto"/>
        <w:jc w:val="both"/>
        <w:rPr>
          <w:rFonts w:ascii="Times New Roman" w:hAnsi="Times New Roman" w:cs="Times New Roman"/>
          <w:sz w:val="24"/>
        </w:rPr>
      </w:pPr>
      <w:r w:rsidRPr="00716F11">
        <w:rPr>
          <w:rFonts w:ascii="Times New Roman" w:hAnsi="Times New Roman" w:cs="Times New Roman"/>
          <w:sz w:val="24"/>
        </w:rPr>
        <w:t>The embryo takes now the shape of a C. The head be</w:t>
      </w:r>
      <w:r w:rsidR="001E0AAC">
        <w:rPr>
          <w:rFonts w:ascii="Times New Roman" w:hAnsi="Times New Roman" w:cs="Times New Roman"/>
          <w:sz w:val="24"/>
        </w:rPr>
        <w:t xml:space="preserve">comes covered by a double fold </w:t>
      </w:r>
      <w:proofErr w:type="gramStart"/>
      <w:r w:rsidR="001E0AAC">
        <w:rPr>
          <w:rFonts w:ascii="Times New Roman" w:hAnsi="Times New Roman" w:cs="Times New Roman"/>
          <w:sz w:val="24"/>
        </w:rPr>
        <w:t xml:space="preserve">with </w:t>
      </w:r>
      <w:r w:rsidRPr="00716F11">
        <w:rPr>
          <w:rFonts w:ascii="Times New Roman" w:hAnsi="Times New Roman" w:cs="Times New Roman"/>
          <w:sz w:val="24"/>
        </w:rPr>
        <w:t xml:space="preserve"> amnion</w:t>
      </w:r>
      <w:proofErr w:type="gramEnd"/>
      <w:r w:rsidRPr="00716F11">
        <w:rPr>
          <w:rFonts w:ascii="Times New Roman" w:hAnsi="Times New Roman" w:cs="Times New Roman"/>
          <w:sz w:val="24"/>
        </w:rPr>
        <w:t xml:space="preserve"> membrane. </w:t>
      </w:r>
    </w:p>
    <w:p w:rsidR="00716F11" w:rsidRPr="00716F11" w:rsidRDefault="008D1658" w:rsidP="001E0AAC">
      <w:pPr>
        <w:pStyle w:val="ListParagraph"/>
        <w:numPr>
          <w:ilvl w:val="0"/>
          <w:numId w:val="10"/>
        </w:numPr>
        <w:spacing w:line="480" w:lineRule="auto"/>
        <w:jc w:val="both"/>
        <w:rPr>
          <w:rFonts w:ascii="Times New Roman" w:hAnsi="Times New Roman" w:cs="Times New Roman"/>
          <w:sz w:val="24"/>
        </w:rPr>
      </w:pPr>
      <w:r w:rsidRPr="00716F11">
        <w:rPr>
          <w:rFonts w:ascii="Times New Roman" w:hAnsi="Times New Roman" w:cs="Times New Roman"/>
          <w:sz w:val="24"/>
        </w:rPr>
        <w:t xml:space="preserve">The vitelline (yolk rich) arteries and veins become connected with the extra embryonic circulatory vessels. </w:t>
      </w:r>
    </w:p>
    <w:p w:rsidR="00716F11" w:rsidRPr="00716F11" w:rsidRDefault="008D1658" w:rsidP="001E0AAC">
      <w:pPr>
        <w:pStyle w:val="ListParagraph"/>
        <w:numPr>
          <w:ilvl w:val="0"/>
          <w:numId w:val="10"/>
        </w:numPr>
        <w:spacing w:line="480" w:lineRule="auto"/>
        <w:jc w:val="both"/>
        <w:rPr>
          <w:rFonts w:ascii="Times New Roman" w:hAnsi="Times New Roman" w:cs="Times New Roman"/>
          <w:sz w:val="24"/>
        </w:rPr>
      </w:pPr>
      <w:r w:rsidRPr="00716F11">
        <w:rPr>
          <w:rFonts w:ascii="Times New Roman" w:hAnsi="Times New Roman" w:cs="Times New Roman"/>
          <w:sz w:val="24"/>
        </w:rPr>
        <w:t xml:space="preserve">The brain divides in to 5 vesicles: telencephalon and diencephalon (both formed by the division of the forebrain vesicle), mesencephalon, </w:t>
      </w:r>
      <w:proofErr w:type="spellStart"/>
      <w:r w:rsidRPr="00716F11">
        <w:rPr>
          <w:rFonts w:ascii="Times New Roman" w:hAnsi="Times New Roman" w:cs="Times New Roman"/>
          <w:sz w:val="24"/>
        </w:rPr>
        <w:t>metencephalon</w:t>
      </w:r>
      <w:proofErr w:type="spellEnd"/>
      <w:r w:rsidRPr="00716F11">
        <w:rPr>
          <w:rFonts w:ascii="Times New Roman" w:hAnsi="Times New Roman" w:cs="Times New Roman"/>
          <w:sz w:val="24"/>
        </w:rPr>
        <w:t xml:space="preserve"> and </w:t>
      </w:r>
      <w:proofErr w:type="spellStart"/>
      <w:r w:rsidRPr="00716F11">
        <w:rPr>
          <w:rFonts w:ascii="Times New Roman" w:hAnsi="Times New Roman" w:cs="Times New Roman"/>
          <w:sz w:val="24"/>
        </w:rPr>
        <w:t>myencephalon</w:t>
      </w:r>
      <w:proofErr w:type="spellEnd"/>
      <w:r w:rsidRPr="00716F11">
        <w:rPr>
          <w:rFonts w:ascii="Times New Roman" w:hAnsi="Times New Roman" w:cs="Times New Roman"/>
          <w:sz w:val="24"/>
        </w:rPr>
        <w:t xml:space="preserve"> (both formed by the division of the hindbrain vesicle). </w:t>
      </w:r>
    </w:p>
    <w:p w:rsidR="001E0AAC" w:rsidRPr="001E0AAC" w:rsidRDefault="001E0AAC" w:rsidP="001E0AAC">
      <w:pPr>
        <w:pStyle w:val="ListParagraph"/>
        <w:numPr>
          <w:ilvl w:val="0"/>
          <w:numId w:val="10"/>
        </w:numPr>
        <w:spacing w:line="480" w:lineRule="auto"/>
        <w:jc w:val="both"/>
        <w:rPr>
          <w:rFonts w:ascii="Times New Roman" w:hAnsi="Times New Roman" w:cs="Times New Roman"/>
        </w:rPr>
      </w:pPr>
      <w:r w:rsidRPr="00716F11">
        <w:rPr>
          <w:rFonts w:ascii="Times New Roman" w:hAnsi="Times New Roman" w:cs="Times New Roman"/>
          <w:sz w:val="24"/>
        </w:rPr>
        <w:t xml:space="preserve">The </w:t>
      </w:r>
      <w:r w:rsidR="008D1658" w:rsidRPr="00716F11">
        <w:rPr>
          <w:rFonts w:ascii="Times New Roman" w:hAnsi="Times New Roman" w:cs="Times New Roman"/>
          <w:sz w:val="24"/>
        </w:rPr>
        <w:t xml:space="preserve">optic vesicle will become the optic cup and the auditory placode the auditory pit. </w:t>
      </w:r>
    </w:p>
    <w:p w:rsidR="00C45FFF" w:rsidRPr="00716F11" w:rsidRDefault="008D1658" w:rsidP="001E0AAC">
      <w:pPr>
        <w:pStyle w:val="ListParagraph"/>
        <w:numPr>
          <w:ilvl w:val="0"/>
          <w:numId w:val="10"/>
        </w:numPr>
        <w:spacing w:line="480" w:lineRule="auto"/>
        <w:jc w:val="both"/>
        <w:rPr>
          <w:rFonts w:ascii="Times New Roman" w:hAnsi="Times New Roman" w:cs="Times New Roman"/>
        </w:rPr>
      </w:pPr>
      <w:r w:rsidRPr="00716F11">
        <w:rPr>
          <w:rFonts w:ascii="Times New Roman" w:hAnsi="Times New Roman" w:cs="Times New Roman"/>
          <w:sz w:val="24"/>
        </w:rPr>
        <w:t xml:space="preserve">The heart differentiates in to 4 </w:t>
      </w:r>
      <w:proofErr w:type="spellStart"/>
      <w:r w:rsidRPr="00716F11">
        <w:rPr>
          <w:rFonts w:ascii="Times New Roman" w:hAnsi="Times New Roman" w:cs="Times New Roman"/>
          <w:sz w:val="24"/>
        </w:rPr>
        <w:t>compartiments</w:t>
      </w:r>
      <w:proofErr w:type="spellEnd"/>
      <w:r w:rsidRPr="00716F11">
        <w:rPr>
          <w:rFonts w:ascii="Times New Roman" w:hAnsi="Times New Roman" w:cs="Times New Roman"/>
          <w:sz w:val="24"/>
        </w:rPr>
        <w:t xml:space="preserve">: the sinus </w:t>
      </w:r>
      <w:proofErr w:type="spellStart"/>
      <w:r w:rsidRPr="00716F11">
        <w:rPr>
          <w:rFonts w:ascii="Times New Roman" w:hAnsi="Times New Roman" w:cs="Times New Roman"/>
          <w:sz w:val="24"/>
        </w:rPr>
        <w:t>venosus</w:t>
      </w:r>
      <w:proofErr w:type="spellEnd"/>
      <w:r w:rsidRPr="00716F11">
        <w:rPr>
          <w:rFonts w:ascii="Times New Roman" w:hAnsi="Times New Roman" w:cs="Times New Roman"/>
          <w:sz w:val="24"/>
        </w:rPr>
        <w:t>, connected with the veins, the</w:t>
      </w:r>
      <w:r w:rsidR="001E0AAC">
        <w:rPr>
          <w:rFonts w:ascii="Times New Roman" w:hAnsi="Times New Roman" w:cs="Times New Roman"/>
          <w:sz w:val="24"/>
        </w:rPr>
        <w:t xml:space="preserve"> atrium, the U-shaped ventricle. </w:t>
      </w:r>
    </w:p>
    <w:p w:rsidR="001E0AAC" w:rsidRDefault="001E0AAC" w:rsidP="00716F11">
      <w:pPr>
        <w:shd w:val="clear" w:color="auto" w:fill="FFFFFF"/>
        <w:spacing w:after="0" w:line="240" w:lineRule="auto"/>
        <w:outlineLvl w:val="0"/>
        <w:rPr>
          <w:rFonts w:ascii="Times New Roman" w:eastAsia="Times New Roman" w:hAnsi="Times New Roman" w:cs="Times New Roman"/>
          <w:b/>
          <w:kern w:val="36"/>
          <w:sz w:val="24"/>
          <w:szCs w:val="24"/>
        </w:rPr>
      </w:pPr>
    </w:p>
    <w:p w:rsidR="001E0AAC" w:rsidRDefault="001E0AAC" w:rsidP="00716F11">
      <w:pPr>
        <w:shd w:val="clear" w:color="auto" w:fill="FFFFFF"/>
        <w:spacing w:after="0" w:line="240" w:lineRule="auto"/>
        <w:outlineLvl w:val="0"/>
        <w:rPr>
          <w:rFonts w:ascii="Times New Roman" w:eastAsia="Times New Roman" w:hAnsi="Times New Roman" w:cs="Times New Roman"/>
          <w:b/>
          <w:kern w:val="36"/>
          <w:sz w:val="24"/>
          <w:szCs w:val="24"/>
        </w:rPr>
      </w:pPr>
    </w:p>
    <w:p w:rsidR="001E0AAC" w:rsidRDefault="001E0AAC" w:rsidP="00716F11">
      <w:pPr>
        <w:shd w:val="clear" w:color="auto" w:fill="FFFFFF"/>
        <w:spacing w:after="0" w:line="240" w:lineRule="auto"/>
        <w:outlineLvl w:val="0"/>
        <w:rPr>
          <w:rFonts w:ascii="Times New Roman" w:eastAsia="Times New Roman" w:hAnsi="Times New Roman" w:cs="Times New Roman"/>
          <w:b/>
          <w:kern w:val="36"/>
          <w:sz w:val="24"/>
          <w:szCs w:val="24"/>
        </w:rPr>
      </w:pPr>
    </w:p>
    <w:p w:rsidR="001E0AAC" w:rsidRDefault="001E0AAC" w:rsidP="00716F11">
      <w:pPr>
        <w:shd w:val="clear" w:color="auto" w:fill="FFFFFF"/>
        <w:spacing w:after="0" w:line="240" w:lineRule="auto"/>
        <w:outlineLvl w:val="0"/>
        <w:rPr>
          <w:rFonts w:ascii="Times New Roman" w:eastAsia="Times New Roman" w:hAnsi="Times New Roman" w:cs="Times New Roman"/>
          <w:b/>
          <w:kern w:val="36"/>
          <w:sz w:val="24"/>
          <w:szCs w:val="24"/>
        </w:rPr>
      </w:pPr>
    </w:p>
    <w:p w:rsidR="001E0AAC" w:rsidRDefault="001E0AAC" w:rsidP="00716F11">
      <w:pPr>
        <w:shd w:val="clear" w:color="auto" w:fill="FFFFFF"/>
        <w:spacing w:after="0" w:line="240" w:lineRule="auto"/>
        <w:outlineLvl w:val="0"/>
        <w:rPr>
          <w:rFonts w:ascii="Times New Roman" w:eastAsia="Times New Roman" w:hAnsi="Times New Roman" w:cs="Times New Roman"/>
          <w:b/>
          <w:kern w:val="36"/>
          <w:sz w:val="24"/>
          <w:szCs w:val="24"/>
        </w:rPr>
      </w:pPr>
    </w:p>
    <w:p w:rsidR="001E0AAC" w:rsidRDefault="001E0AAC" w:rsidP="00716F11">
      <w:pPr>
        <w:shd w:val="clear" w:color="auto" w:fill="FFFFFF"/>
        <w:spacing w:after="0" w:line="240" w:lineRule="auto"/>
        <w:outlineLvl w:val="0"/>
        <w:rPr>
          <w:rFonts w:ascii="Times New Roman" w:eastAsia="Times New Roman" w:hAnsi="Times New Roman" w:cs="Times New Roman"/>
          <w:b/>
          <w:kern w:val="36"/>
          <w:sz w:val="24"/>
          <w:szCs w:val="24"/>
        </w:rPr>
      </w:pPr>
    </w:p>
    <w:p w:rsidR="001E0AAC" w:rsidRDefault="001E0AAC" w:rsidP="00716F11">
      <w:pPr>
        <w:shd w:val="clear" w:color="auto" w:fill="FFFFFF"/>
        <w:spacing w:after="0" w:line="240" w:lineRule="auto"/>
        <w:outlineLvl w:val="0"/>
        <w:rPr>
          <w:rFonts w:ascii="Times New Roman" w:eastAsia="Times New Roman" w:hAnsi="Times New Roman" w:cs="Times New Roman"/>
          <w:b/>
          <w:kern w:val="36"/>
          <w:sz w:val="24"/>
          <w:szCs w:val="24"/>
        </w:rPr>
      </w:pPr>
    </w:p>
    <w:p w:rsidR="001C2F2B" w:rsidRDefault="001C2F2B" w:rsidP="00716F11">
      <w:pPr>
        <w:shd w:val="clear" w:color="auto" w:fill="FFFFFF"/>
        <w:spacing w:after="0" w:line="240" w:lineRule="auto"/>
        <w:outlineLvl w:val="0"/>
        <w:rPr>
          <w:rFonts w:ascii="Times New Roman" w:eastAsia="Times New Roman" w:hAnsi="Times New Roman" w:cs="Times New Roman"/>
          <w:b/>
          <w:kern w:val="36"/>
          <w:sz w:val="24"/>
          <w:szCs w:val="24"/>
        </w:rPr>
      </w:pPr>
    </w:p>
    <w:p w:rsidR="00716F11" w:rsidRPr="00716F11" w:rsidRDefault="00716F11" w:rsidP="00716F11">
      <w:pPr>
        <w:shd w:val="clear" w:color="auto" w:fill="FFFFFF"/>
        <w:spacing w:after="0" w:line="240" w:lineRule="auto"/>
        <w:outlineLvl w:val="0"/>
        <w:rPr>
          <w:rFonts w:ascii="Times New Roman" w:eastAsia="Times New Roman" w:hAnsi="Times New Roman" w:cs="Times New Roman"/>
          <w:b/>
          <w:kern w:val="36"/>
          <w:sz w:val="24"/>
          <w:szCs w:val="24"/>
        </w:rPr>
      </w:pPr>
      <w:r w:rsidRPr="00716F11">
        <w:rPr>
          <w:rFonts w:ascii="Times New Roman" w:eastAsia="Times New Roman" w:hAnsi="Times New Roman" w:cs="Times New Roman"/>
          <w:b/>
          <w:kern w:val="36"/>
          <w:sz w:val="24"/>
          <w:szCs w:val="24"/>
        </w:rPr>
        <w:lastRenderedPageBreak/>
        <w:t xml:space="preserve">PRACTICAL NO </w:t>
      </w:r>
      <w:r>
        <w:rPr>
          <w:rFonts w:ascii="Times New Roman" w:eastAsia="Times New Roman" w:hAnsi="Times New Roman" w:cs="Times New Roman"/>
          <w:b/>
          <w:kern w:val="36"/>
          <w:sz w:val="24"/>
          <w:szCs w:val="24"/>
        </w:rPr>
        <w:t>8</w:t>
      </w:r>
    </w:p>
    <w:p w:rsidR="00716F11" w:rsidRPr="00716F11" w:rsidRDefault="00716F11" w:rsidP="00716F11">
      <w:pPr>
        <w:pStyle w:val="ListParagraph"/>
        <w:shd w:val="clear" w:color="auto" w:fill="FFFFFF"/>
        <w:spacing w:after="0" w:line="240" w:lineRule="auto"/>
        <w:outlineLvl w:val="0"/>
        <w:rPr>
          <w:rFonts w:ascii="Times New Roman" w:eastAsia="Times New Roman" w:hAnsi="Times New Roman" w:cs="Times New Roman"/>
          <w:b/>
          <w:kern w:val="36"/>
          <w:sz w:val="24"/>
          <w:szCs w:val="24"/>
        </w:rPr>
      </w:pPr>
    </w:p>
    <w:p w:rsidR="008D1658" w:rsidRDefault="00716F11" w:rsidP="00987F1D">
      <w:pPr>
        <w:pStyle w:val="ListParagraph"/>
        <w:shd w:val="clear" w:color="auto" w:fill="FFFFFF"/>
        <w:spacing w:after="0" w:line="360" w:lineRule="atLeast"/>
        <w:rPr>
          <w:rFonts w:ascii="Times New Roman" w:eastAsia="Times New Roman" w:hAnsi="Times New Roman" w:cs="Times New Roman"/>
          <w:b/>
          <w:noProof/>
          <w:color w:val="000000"/>
          <w:sz w:val="24"/>
          <w:szCs w:val="24"/>
        </w:rPr>
      </w:pPr>
      <w:r w:rsidRPr="00716F11">
        <w:rPr>
          <w:rFonts w:ascii="Times New Roman" w:hAnsi="Times New Roman" w:cs="Times New Roman"/>
          <w:b/>
          <w:sz w:val="24"/>
          <w:szCs w:val="24"/>
        </w:rPr>
        <w:t xml:space="preserve">STUDY OF ANATOMICAL FEATURES OF </w:t>
      </w:r>
      <w:r>
        <w:rPr>
          <w:rFonts w:ascii="Times New Roman" w:hAnsi="Times New Roman" w:cs="Times New Roman"/>
          <w:b/>
          <w:sz w:val="24"/>
          <w:szCs w:val="24"/>
        </w:rPr>
        <w:t>55</w:t>
      </w:r>
      <w:r w:rsidRPr="00716F11">
        <w:rPr>
          <w:rFonts w:ascii="Times New Roman" w:hAnsi="Times New Roman" w:cs="Times New Roman"/>
          <w:b/>
          <w:sz w:val="24"/>
          <w:szCs w:val="24"/>
        </w:rPr>
        <w:t>-HOUR CHICK EMBRYO</w:t>
      </w:r>
    </w:p>
    <w:p w:rsidR="001C2F2B" w:rsidRPr="00987F1D" w:rsidRDefault="001C2F2B" w:rsidP="00987F1D">
      <w:pPr>
        <w:pStyle w:val="ListParagraph"/>
        <w:shd w:val="clear" w:color="auto" w:fill="FFFFFF"/>
        <w:spacing w:after="0" w:line="360" w:lineRule="atLeast"/>
        <w:rPr>
          <w:rFonts w:ascii="Times New Roman" w:eastAsia="Times New Roman" w:hAnsi="Times New Roman" w:cs="Times New Roman"/>
          <w:b/>
          <w:color w:val="111111"/>
          <w:sz w:val="24"/>
          <w:szCs w:val="24"/>
        </w:rPr>
      </w:pPr>
      <w:r>
        <w:rPr>
          <w:rFonts w:ascii="Times New Roman" w:eastAsia="Times New Roman" w:hAnsi="Times New Roman" w:cs="Times New Roman"/>
          <w:b/>
          <w:noProof/>
          <w:color w:val="111111"/>
          <w:sz w:val="24"/>
          <w:szCs w:val="24"/>
        </w:rPr>
        <w:drawing>
          <wp:anchor distT="0" distB="0" distL="114300" distR="114300" simplePos="0" relativeHeight="251688960" behindDoc="0" locked="0" layoutInCell="1" allowOverlap="1" wp14:anchorId="6AFAD4DB" wp14:editId="33C4CB32">
            <wp:simplePos x="0" y="0"/>
            <wp:positionH relativeFrom="column">
              <wp:posOffset>-340360</wp:posOffset>
            </wp:positionH>
            <wp:positionV relativeFrom="paragraph">
              <wp:posOffset>660400</wp:posOffset>
            </wp:positionV>
            <wp:extent cx="6825615" cy="618807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cken-55hrs-dextro-dorsal-patten.gif"/>
                    <pic:cNvPicPr/>
                  </pic:nvPicPr>
                  <pic:blipFill>
                    <a:blip r:embed="rId24">
                      <a:extLst>
                        <a:ext uri="{28A0092B-C50C-407E-A947-70E740481C1C}">
                          <a14:useLocalDpi xmlns:a14="http://schemas.microsoft.com/office/drawing/2010/main" val="0"/>
                        </a:ext>
                      </a:extLst>
                    </a:blip>
                    <a:stretch>
                      <a:fillRect/>
                    </a:stretch>
                  </pic:blipFill>
                  <pic:spPr>
                    <a:xfrm>
                      <a:off x="0" y="0"/>
                      <a:ext cx="6825615" cy="6188075"/>
                    </a:xfrm>
                    <a:prstGeom prst="rect">
                      <a:avLst/>
                    </a:prstGeom>
                  </pic:spPr>
                </pic:pic>
              </a:graphicData>
            </a:graphic>
            <wp14:sizeRelH relativeFrom="page">
              <wp14:pctWidth>0</wp14:pctWidth>
            </wp14:sizeRelH>
            <wp14:sizeRelV relativeFrom="page">
              <wp14:pctHeight>0</wp14:pctHeight>
            </wp14:sizeRelV>
          </wp:anchor>
        </w:drawing>
      </w:r>
    </w:p>
    <w:p w:rsidR="001C2F2B" w:rsidRDefault="001C2F2B" w:rsidP="00987F1D">
      <w:pPr>
        <w:spacing w:before="100" w:beforeAutospacing="1" w:after="225"/>
        <w:jc w:val="center"/>
        <w:rPr>
          <w:rFonts w:ascii="Times New Roman" w:eastAsia="Times New Roman" w:hAnsi="Times New Roman" w:cs="Times New Roman"/>
          <w:b/>
          <w:bCs/>
          <w:color w:val="000000"/>
          <w:sz w:val="24"/>
          <w:szCs w:val="24"/>
        </w:rPr>
      </w:pPr>
    </w:p>
    <w:p w:rsidR="001C2F2B" w:rsidRDefault="001C2F2B" w:rsidP="00987F1D">
      <w:pPr>
        <w:spacing w:before="100" w:beforeAutospacing="1" w:after="225"/>
        <w:jc w:val="center"/>
        <w:rPr>
          <w:rFonts w:ascii="Times New Roman" w:eastAsia="Times New Roman" w:hAnsi="Times New Roman" w:cs="Times New Roman"/>
          <w:b/>
          <w:bCs/>
          <w:color w:val="000000"/>
          <w:sz w:val="24"/>
          <w:szCs w:val="24"/>
        </w:rPr>
      </w:pPr>
    </w:p>
    <w:p w:rsidR="008D1658" w:rsidRPr="00345AEF" w:rsidRDefault="008D1658" w:rsidP="00987F1D">
      <w:pPr>
        <w:spacing w:before="100" w:beforeAutospacing="1" w:after="225"/>
        <w:jc w:val="center"/>
        <w:rPr>
          <w:rFonts w:ascii="Times New Roman" w:eastAsia="Times New Roman" w:hAnsi="Times New Roman" w:cs="Times New Roman"/>
          <w:color w:val="000000"/>
          <w:sz w:val="24"/>
          <w:szCs w:val="24"/>
        </w:rPr>
      </w:pPr>
      <w:r w:rsidRPr="00345AEF">
        <w:rPr>
          <w:rFonts w:ascii="Times New Roman" w:eastAsia="Times New Roman" w:hAnsi="Times New Roman" w:cs="Times New Roman"/>
          <w:b/>
          <w:bCs/>
          <w:color w:val="000000"/>
          <w:sz w:val="24"/>
          <w:szCs w:val="24"/>
        </w:rPr>
        <w:lastRenderedPageBreak/>
        <w:t>THE ANATOMICAL FEATURES OF 55-HOUR CHICK EMBRYO</w:t>
      </w:r>
    </w:p>
    <w:p w:rsidR="008D1658" w:rsidRPr="00987F1D" w:rsidRDefault="008D1658" w:rsidP="00CA7EA1">
      <w:pPr>
        <w:pStyle w:val="ListParagraph"/>
        <w:numPr>
          <w:ilvl w:val="0"/>
          <w:numId w:val="12"/>
        </w:numPr>
        <w:spacing w:before="100" w:beforeAutospacing="1" w:after="225" w:line="480" w:lineRule="auto"/>
        <w:jc w:val="both"/>
        <w:rPr>
          <w:rFonts w:ascii="Times New Roman" w:eastAsia="Times New Roman" w:hAnsi="Times New Roman" w:cs="Times New Roman"/>
          <w:color w:val="000000"/>
          <w:sz w:val="24"/>
          <w:szCs w:val="24"/>
        </w:rPr>
      </w:pPr>
      <w:r w:rsidRPr="00987F1D">
        <w:rPr>
          <w:rFonts w:ascii="Times New Roman" w:eastAsia="Times New Roman" w:hAnsi="Times New Roman" w:cs="Times New Roman"/>
          <w:color w:val="000000"/>
          <w:sz w:val="24"/>
          <w:szCs w:val="24"/>
        </w:rPr>
        <w:t>27-30 pairs of somites are present.</w:t>
      </w:r>
    </w:p>
    <w:p w:rsidR="008D1658" w:rsidRPr="00987F1D" w:rsidRDefault="008D1658" w:rsidP="00CA7EA1">
      <w:pPr>
        <w:pStyle w:val="ListParagraph"/>
        <w:numPr>
          <w:ilvl w:val="0"/>
          <w:numId w:val="12"/>
        </w:numPr>
        <w:spacing w:before="100" w:beforeAutospacing="1" w:after="225" w:line="480" w:lineRule="auto"/>
        <w:jc w:val="both"/>
        <w:rPr>
          <w:rFonts w:ascii="Times New Roman" w:eastAsia="Times New Roman" w:hAnsi="Times New Roman" w:cs="Times New Roman"/>
          <w:color w:val="000000"/>
          <w:sz w:val="24"/>
          <w:szCs w:val="24"/>
        </w:rPr>
      </w:pPr>
      <w:r w:rsidRPr="00987F1D">
        <w:rPr>
          <w:rFonts w:ascii="Times New Roman" w:eastAsia="Times New Roman" w:hAnsi="Times New Roman" w:cs="Times New Roman"/>
          <w:color w:val="000000"/>
          <w:sz w:val="24"/>
          <w:szCs w:val="24"/>
        </w:rPr>
        <w:t>Optic cup is totally formed.</w:t>
      </w:r>
    </w:p>
    <w:p w:rsidR="008D1658" w:rsidRPr="00987F1D" w:rsidRDefault="008D1658" w:rsidP="00CA7EA1">
      <w:pPr>
        <w:pStyle w:val="ListParagraph"/>
        <w:numPr>
          <w:ilvl w:val="0"/>
          <w:numId w:val="12"/>
        </w:numPr>
        <w:spacing w:before="100" w:beforeAutospacing="1" w:after="225" w:line="480" w:lineRule="auto"/>
        <w:jc w:val="both"/>
        <w:rPr>
          <w:rFonts w:ascii="Times New Roman" w:eastAsia="Times New Roman" w:hAnsi="Times New Roman" w:cs="Times New Roman"/>
          <w:color w:val="000000"/>
          <w:sz w:val="24"/>
          <w:szCs w:val="24"/>
        </w:rPr>
      </w:pPr>
      <w:r w:rsidRPr="00987F1D">
        <w:rPr>
          <w:rFonts w:ascii="Times New Roman" w:eastAsia="Times New Roman" w:hAnsi="Times New Roman" w:cs="Times New Roman"/>
          <w:color w:val="000000"/>
          <w:sz w:val="24"/>
          <w:szCs w:val="24"/>
        </w:rPr>
        <w:t>Tail bud is developed.</w:t>
      </w:r>
    </w:p>
    <w:p w:rsidR="008D1658" w:rsidRDefault="008D1658" w:rsidP="00CA7EA1">
      <w:pPr>
        <w:pStyle w:val="ListParagraph"/>
        <w:numPr>
          <w:ilvl w:val="0"/>
          <w:numId w:val="12"/>
        </w:numPr>
        <w:spacing w:before="100" w:beforeAutospacing="1" w:after="225" w:line="480" w:lineRule="auto"/>
        <w:jc w:val="both"/>
        <w:rPr>
          <w:rFonts w:ascii="Times New Roman" w:eastAsia="Times New Roman" w:hAnsi="Times New Roman" w:cs="Times New Roman"/>
          <w:color w:val="000000"/>
          <w:sz w:val="24"/>
          <w:szCs w:val="24"/>
        </w:rPr>
      </w:pPr>
      <w:r w:rsidRPr="00987F1D">
        <w:rPr>
          <w:rFonts w:ascii="Times New Roman" w:eastAsia="Times New Roman" w:hAnsi="Times New Roman" w:cs="Times New Roman"/>
          <w:color w:val="000000"/>
          <w:sz w:val="24"/>
          <w:szCs w:val="24"/>
        </w:rPr>
        <w:t>Both cranial and cervical flexures are developed.</w:t>
      </w:r>
    </w:p>
    <w:p w:rsidR="001C2F2B" w:rsidRDefault="001C2F2B" w:rsidP="00CA7EA1">
      <w:pPr>
        <w:pStyle w:val="ListParagraph"/>
        <w:numPr>
          <w:ilvl w:val="0"/>
          <w:numId w:val="12"/>
        </w:numPr>
        <w:spacing w:before="100" w:beforeAutospacing="1" w:after="225"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Heart is well-developed.</w:t>
      </w:r>
    </w:p>
    <w:p w:rsidR="001C2F2B" w:rsidRDefault="00620A56" w:rsidP="00CA7EA1">
      <w:pPr>
        <w:pStyle w:val="ListParagraph"/>
        <w:numPr>
          <w:ilvl w:val="0"/>
          <w:numId w:val="12"/>
        </w:numPr>
        <w:spacing w:before="100" w:beforeAutospacing="1" w:after="225"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Eye lens is formed.</w:t>
      </w:r>
    </w:p>
    <w:p w:rsidR="00620A56" w:rsidRPr="00987F1D" w:rsidRDefault="00CA7EA1" w:rsidP="00CA7EA1">
      <w:pPr>
        <w:pStyle w:val="ListParagraph"/>
        <w:numPr>
          <w:ilvl w:val="0"/>
          <w:numId w:val="12"/>
        </w:numPr>
        <w:spacing w:before="100" w:beforeAutospacing="1" w:after="225"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Lateral fold is present.</w:t>
      </w:r>
    </w:p>
    <w:p w:rsidR="00C45FFF" w:rsidRPr="00345AEF" w:rsidRDefault="00C45FFF" w:rsidP="00C45FFF">
      <w:pPr>
        <w:spacing w:before="100" w:beforeAutospacing="1" w:after="225"/>
        <w:rPr>
          <w:rFonts w:ascii="Times New Roman" w:eastAsia="Times New Roman" w:hAnsi="Times New Roman" w:cs="Times New Roman"/>
          <w:color w:val="000000"/>
          <w:sz w:val="24"/>
          <w:szCs w:val="24"/>
        </w:rPr>
      </w:pPr>
      <w:r w:rsidRPr="00345AEF">
        <w:rPr>
          <w:rFonts w:ascii="Times New Roman" w:eastAsia="Times New Roman" w:hAnsi="Times New Roman" w:cs="Times New Roman"/>
          <w:color w:val="000000"/>
          <w:sz w:val="24"/>
          <w:szCs w:val="24"/>
        </w:rPr>
        <w:br w:type="page"/>
      </w:r>
    </w:p>
    <w:p w:rsidR="00987F1D" w:rsidRPr="00716F11" w:rsidRDefault="00987F1D" w:rsidP="00987F1D">
      <w:pPr>
        <w:shd w:val="clear" w:color="auto" w:fill="FFFFFF"/>
        <w:spacing w:after="0" w:line="240" w:lineRule="auto"/>
        <w:outlineLvl w:val="0"/>
        <w:rPr>
          <w:rFonts w:ascii="Times New Roman" w:eastAsia="Times New Roman" w:hAnsi="Times New Roman" w:cs="Times New Roman"/>
          <w:b/>
          <w:kern w:val="36"/>
          <w:sz w:val="24"/>
          <w:szCs w:val="24"/>
        </w:rPr>
      </w:pPr>
      <w:r w:rsidRPr="00716F11">
        <w:rPr>
          <w:rFonts w:ascii="Times New Roman" w:eastAsia="Times New Roman" w:hAnsi="Times New Roman" w:cs="Times New Roman"/>
          <w:b/>
          <w:kern w:val="36"/>
          <w:sz w:val="24"/>
          <w:szCs w:val="24"/>
        </w:rPr>
        <w:lastRenderedPageBreak/>
        <w:t xml:space="preserve">PRACTICAL NO </w:t>
      </w:r>
      <w:r>
        <w:rPr>
          <w:rFonts w:ascii="Times New Roman" w:eastAsia="Times New Roman" w:hAnsi="Times New Roman" w:cs="Times New Roman"/>
          <w:b/>
          <w:kern w:val="36"/>
          <w:sz w:val="24"/>
          <w:szCs w:val="24"/>
        </w:rPr>
        <w:t>9</w:t>
      </w:r>
    </w:p>
    <w:p w:rsidR="00987F1D" w:rsidRPr="00716F11" w:rsidRDefault="00987F1D" w:rsidP="00987F1D">
      <w:pPr>
        <w:pStyle w:val="ListParagraph"/>
        <w:shd w:val="clear" w:color="auto" w:fill="FFFFFF"/>
        <w:spacing w:after="0" w:line="240" w:lineRule="auto"/>
        <w:outlineLvl w:val="0"/>
        <w:rPr>
          <w:rFonts w:ascii="Times New Roman" w:eastAsia="Times New Roman" w:hAnsi="Times New Roman" w:cs="Times New Roman"/>
          <w:b/>
          <w:kern w:val="36"/>
          <w:sz w:val="24"/>
          <w:szCs w:val="24"/>
        </w:rPr>
      </w:pPr>
    </w:p>
    <w:p w:rsidR="008D1658" w:rsidRPr="00E41E52" w:rsidRDefault="00E41E52" w:rsidP="00E41E52">
      <w:pPr>
        <w:spacing w:before="100" w:beforeAutospacing="1" w:after="225"/>
        <w:jc w:val="center"/>
        <w:rPr>
          <w:rFonts w:ascii="Times New Roman" w:eastAsia="Times New Roman" w:hAnsi="Times New Roman" w:cs="Times New Roman"/>
          <w:b/>
          <w:kern w:val="36"/>
          <w:sz w:val="24"/>
          <w:szCs w:val="24"/>
        </w:rPr>
      </w:pPr>
      <w:r w:rsidRPr="00345AEF">
        <w:rPr>
          <w:rFonts w:ascii="Times New Roman" w:eastAsia="Times New Roman" w:hAnsi="Times New Roman" w:cs="Times New Roman"/>
          <w:noProof/>
          <w:color w:val="414141"/>
          <w:sz w:val="24"/>
          <w:szCs w:val="24"/>
        </w:rPr>
        <w:drawing>
          <wp:anchor distT="0" distB="0" distL="114300" distR="114300" simplePos="0" relativeHeight="251672576" behindDoc="0" locked="0" layoutInCell="1" allowOverlap="1" wp14:anchorId="1FB41DE6" wp14:editId="5BEBC723">
            <wp:simplePos x="0" y="0"/>
            <wp:positionH relativeFrom="column">
              <wp:posOffset>41910</wp:posOffset>
            </wp:positionH>
            <wp:positionV relativeFrom="paragraph">
              <wp:posOffset>563245</wp:posOffset>
            </wp:positionV>
            <wp:extent cx="5953760" cy="5868670"/>
            <wp:effectExtent l="0" t="0" r="0" b="0"/>
            <wp:wrapSquare wrapText="bothSides"/>
            <wp:docPr id="13" name="Picture 5" descr="Description: http://www.developmentalbiology.net/images/72hrch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www.developmentalbiology.net/images/72hrchick.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3760" cy="5868670"/>
                    </a:xfrm>
                    <a:prstGeom prst="rect">
                      <a:avLst/>
                    </a:prstGeom>
                    <a:noFill/>
                    <a:ln>
                      <a:noFill/>
                    </a:ln>
                  </pic:spPr>
                </pic:pic>
              </a:graphicData>
            </a:graphic>
            <wp14:sizeRelH relativeFrom="page">
              <wp14:pctWidth>0</wp14:pctWidth>
            </wp14:sizeRelH>
            <wp14:sizeRelV relativeFrom="page">
              <wp14:pctHeight>0</wp14:pctHeight>
            </wp14:sizeRelV>
          </wp:anchor>
        </w:drawing>
      </w:r>
      <w:r w:rsidR="00987F1D" w:rsidRPr="00716F11">
        <w:rPr>
          <w:rFonts w:ascii="Times New Roman" w:hAnsi="Times New Roman" w:cs="Times New Roman"/>
          <w:b/>
          <w:sz w:val="24"/>
          <w:szCs w:val="24"/>
        </w:rPr>
        <w:t xml:space="preserve">STUDY OF ANATOMICAL FEATURES OF </w:t>
      </w:r>
      <w:r w:rsidR="00987F1D">
        <w:rPr>
          <w:rFonts w:ascii="Times New Roman" w:hAnsi="Times New Roman" w:cs="Times New Roman"/>
          <w:b/>
          <w:sz w:val="24"/>
          <w:szCs w:val="24"/>
        </w:rPr>
        <w:t>72</w:t>
      </w:r>
      <w:r w:rsidR="00987F1D" w:rsidRPr="00716F11">
        <w:rPr>
          <w:rFonts w:ascii="Times New Roman" w:hAnsi="Times New Roman" w:cs="Times New Roman"/>
          <w:b/>
          <w:sz w:val="24"/>
          <w:szCs w:val="24"/>
        </w:rPr>
        <w:t>-HOUR CHICK EMBRYO</w:t>
      </w:r>
    </w:p>
    <w:p w:rsidR="008D1658" w:rsidRPr="00345AEF" w:rsidRDefault="008D1658" w:rsidP="00C45FFF">
      <w:pPr>
        <w:rPr>
          <w:rFonts w:ascii="Times New Roman" w:eastAsia="Calibri" w:hAnsi="Times New Roman" w:cs="Times New Roman"/>
          <w:sz w:val="24"/>
          <w:szCs w:val="24"/>
        </w:rPr>
      </w:pPr>
    </w:p>
    <w:p w:rsidR="00CA7EA1" w:rsidRDefault="00CA7EA1" w:rsidP="00E41E52">
      <w:pPr>
        <w:spacing w:before="100" w:beforeAutospacing="1" w:after="225"/>
        <w:jc w:val="center"/>
        <w:rPr>
          <w:rFonts w:ascii="Times New Roman" w:eastAsia="Times New Roman" w:hAnsi="Times New Roman" w:cs="Times New Roman"/>
          <w:b/>
          <w:bCs/>
          <w:color w:val="000000"/>
          <w:sz w:val="24"/>
          <w:szCs w:val="24"/>
        </w:rPr>
      </w:pPr>
    </w:p>
    <w:p w:rsidR="00CA7EA1" w:rsidRDefault="00CA7EA1" w:rsidP="00E41E52">
      <w:pPr>
        <w:spacing w:before="100" w:beforeAutospacing="1" w:after="225"/>
        <w:jc w:val="center"/>
        <w:rPr>
          <w:rFonts w:ascii="Times New Roman" w:eastAsia="Times New Roman" w:hAnsi="Times New Roman" w:cs="Times New Roman"/>
          <w:b/>
          <w:bCs/>
          <w:color w:val="000000"/>
          <w:sz w:val="24"/>
          <w:szCs w:val="24"/>
        </w:rPr>
      </w:pPr>
    </w:p>
    <w:p w:rsidR="00CA7EA1" w:rsidRDefault="00CA7EA1" w:rsidP="00E41E52">
      <w:pPr>
        <w:spacing w:before="100" w:beforeAutospacing="1" w:after="225"/>
        <w:jc w:val="center"/>
        <w:rPr>
          <w:rFonts w:ascii="Times New Roman" w:eastAsia="Times New Roman" w:hAnsi="Times New Roman" w:cs="Times New Roman"/>
          <w:b/>
          <w:bCs/>
          <w:color w:val="000000"/>
          <w:sz w:val="24"/>
          <w:szCs w:val="24"/>
        </w:rPr>
      </w:pPr>
    </w:p>
    <w:p w:rsidR="008D1658" w:rsidRPr="00345AEF" w:rsidRDefault="008D1658" w:rsidP="00E41E52">
      <w:pPr>
        <w:spacing w:before="100" w:beforeAutospacing="1" w:after="225"/>
        <w:jc w:val="center"/>
        <w:rPr>
          <w:rFonts w:ascii="Times New Roman" w:eastAsia="Times New Roman" w:hAnsi="Times New Roman" w:cs="Times New Roman"/>
          <w:color w:val="000000"/>
          <w:sz w:val="24"/>
          <w:szCs w:val="24"/>
        </w:rPr>
      </w:pPr>
      <w:r w:rsidRPr="00345AEF">
        <w:rPr>
          <w:rFonts w:ascii="Times New Roman" w:eastAsia="Times New Roman" w:hAnsi="Times New Roman" w:cs="Times New Roman"/>
          <w:b/>
          <w:bCs/>
          <w:color w:val="000000"/>
          <w:sz w:val="24"/>
          <w:szCs w:val="24"/>
        </w:rPr>
        <w:lastRenderedPageBreak/>
        <w:t>THE ANATOMICAL FEATURES OF 72-HOUR CHICK EMBRYO</w:t>
      </w:r>
      <w:r w:rsidR="00E41E52">
        <w:rPr>
          <w:rFonts w:ascii="Times New Roman" w:eastAsia="Times New Roman" w:hAnsi="Times New Roman" w:cs="Times New Roman"/>
          <w:color w:val="000000"/>
          <w:sz w:val="24"/>
          <w:szCs w:val="24"/>
        </w:rPr>
        <w:t xml:space="preserve"> </w:t>
      </w:r>
    </w:p>
    <w:p w:rsidR="008D1658" w:rsidRPr="00E41E52" w:rsidRDefault="00E41E52" w:rsidP="00CA7EA1">
      <w:pPr>
        <w:pStyle w:val="ListParagraph"/>
        <w:numPr>
          <w:ilvl w:val="0"/>
          <w:numId w:val="14"/>
        </w:numPr>
        <w:spacing w:before="100" w:beforeAutospacing="1" w:after="225" w:line="480" w:lineRule="auto"/>
        <w:jc w:val="both"/>
        <w:rPr>
          <w:rFonts w:ascii="Times New Roman" w:eastAsia="Times New Roman" w:hAnsi="Times New Roman" w:cs="Times New Roman"/>
          <w:color w:val="000000"/>
          <w:sz w:val="24"/>
          <w:szCs w:val="24"/>
        </w:rPr>
      </w:pPr>
      <w:r w:rsidRPr="00E41E52">
        <w:rPr>
          <w:rFonts w:ascii="Times New Roman" w:eastAsia="Times New Roman" w:hAnsi="Times New Roman" w:cs="Times New Roman"/>
          <w:color w:val="000000"/>
          <w:sz w:val="24"/>
          <w:szCs w:val="24"/>
        </w:rPr>
        <w:t>Well-formed</w:t>
      </w:r>
      <w:r w:rsidR="008D1658" w:rsidRPr="00E41E52">
        <w:rPr>
          <w:rFonts w:ascii="Times New Roman" w:eastAsia="Times New Roman" w:hAnsi="Times New Roman" w:cs="Times New Roman"/>
          <w:color w:val="000000"/>
          <w:sz w:val="24"/>
          <w:szCs w:val="24"/>
        </w:rPr>
        <w:t xml:space="preserve"> Spinal cord.</w:t>
      </w:r>
    </w:p>
    <w:p w:rsidR="008D1658" w:rsidRPr="00E41E52" w:rsidRDefault="008D1658" w:rsidP="00CA7EA1">
      <w:pPr>
        <w:pStyle w:val="ListParagraph"/>
        <w:numPr>
          <w:ilvl w:val="0"/>
          <w:numId w:val="14"/>
        </w:numPr>
        <w:spacing w:before="100" w:beforeAutospacing="1" w:after="225" w:line="480" w:lineRule="auto"/>
        <w:jc w:val="both"/>
        <w:rPr>
          <w:rFonts w:ascii="Times New Roman" w:eastAsia="Times New Roman" w:hAnsi="Times New Roman" w:cs="Times New Roman"/>
          <w:color w:val="000000"/>
          <w:sz w:val="24"/>
          <w:szCs w:val="24"/>
        </w:rPr>
      </w:pPr>
      <w:r w:rsidRPr="00E41E52">
        <w:rPr>
          <w:rFonts w:ascii="Times New Roman" w:eastAsia="Times New Roman" w:hAnsi="Times New Roman" w:cs="Times New Roman"/>
          <w:color w:val="000000"/>
          <w:sz w:val="24"/>
          <w:szCs w:val="24"/>
        </w:rPr>
        <w:t>Cranial flexure is very distinct.</w:t>
      </w:r>
    </w:p>
    <w:p w:rsidR="008D1658" w:rsidRPr="00E41E52" w:rsidRDefault="008D1658" w:rsidP="00CA7EA1">
      <w:pPr>
        <w:pStyle w:val="ListParagraph"/>
        <w:numPr>
          <w:ilvl w:val="0"/>
          <w:numId w:val="14"/>
        </w:numPr>
        <w:spacing w:before="100" w:beforeAutospacing="1" w:after="225" w:line="480" w:lineRule="auto"/>
        <w:jc w:val="both"/>
        <w:rPr>
          <w:rFonts w:ascii="Times New Roman" w:eastAsia="Times New Roman" w:hAnsi="Times New Roman" w:cs="Times New Roman"/>
          <w:color w:val="000000"/>
          <w:sz w:val="24"/>
          <w:szCs w:val="24"/>
        </w:rPr>
      </w:pPr>
      <w:r w:rsidRPr="00E41E52">
        <w:rPr>
          <w:rFonts w:ascii="Times New Roman" w:eastAsia="Times New Roman" w:hAnsi="Times New Roman" w:cs="Times New Roman"/>
          <w:color w:val="000000"/>
          <w:sz w:val="24"/>
          <w:szCs w:val="24"/>
        </w:rPr>
        <w:t>Olfactory placode is well developed.</w:t>
      </w:r>
    </w:p>
    <w:p w:rsidR="008D1658" w:rsidRPr="00E41E52" w:rsidRDefault="008D1658" w:rsidP="00CA7EA1">
      <w:pPr>
        <w:pStyle w:val="ListParagraph"/>
        <w:numPr>
          <w:ilvl w:val="0"/>
          <w:numId w:val="14"/>
        </w:numPr>
        <w:spacing w:before="100" w:beforeAutospacing="1" w:after="225" w:line="480" w:lineRule="auto"/>
        <w:jc w:val="both"/>
        <w:rPr>
          <w:rFonts w:ascii="Times New Roman" w:eastAsia="Times New Roman" w:hAnsi="Times New Roman" w:cs="Times New Roman"/>
          <w:color w:val="000000"/>
          <w:sz w:val="24"/>
          <w:szCs w:val="24"/>
        </w:rPr>
      </w:pPr>
      <w:r w:rsidRPr="00E41E52">
        <w:rPr>
          <w:rFonts w:ascii="Times New Roman" w:eastAsia="Times New Roman" w:hAnsi="Times New Roman" w:cs="Times New Roman"/>
          <w:color w:val="000000"/>
          <w:sz w:val="24"/>
          <w:szCs w:val="24"/>
        </w:rPr>
        <w:t>Lens formed in the optical vesicles.</w:t>
      </w:r>
    </w:p>
    <w:p w:rsidR="008D1658" w:rsidRPr="00E41E52" w:rsidRDefault="008D1658" w:rsidP="00CA7EA1">
      <w:pPr>
        <w:pStyle w:val="ListParagraph"/>
        <w:numPr>
          <w:ilvl w:val="0"/>
          <w:numId w:val="14"/>
        </w:numPr>
        <w:spacing w:before="100" w:beforeAutospacing="1" w:after="225" w:line="480" w:lineRule="auto"/>
        <w:jc w:val="both"/>
        <w:rPr>
          <w:rFonts w:ascii="Times New Roman" w:eastAsia="Times New Roman" w:hAnsi="Times New Roman" w:cs="Times New Roman"/>
          <w:color w:val="000000"/>
          <w:sz w:val="24"/>
          <w:szCs w:val="24"/>
        </w:rPr>
      </w:pPr>
      <w:r w:rsidRPr="00E41E52">
        <w:rPr>
          <w:rFonts w:ascii="Times New Roman" w:eastAsia="Times New Roman" w:hAnsi="Times New Roman" w:cs="Times New Roman"/>
          <w:color w:val="000000"/>
          <w:sz w:val="24"/>
          <w:szCs w:val="24"/>
        </w:rPr>
        <w:t>In heart, well developed atrium and ventricle are present.</w:t>
      </w:r>
    </w:p>
    <w:p w:rsidR="008D1658" w:rsidRPr="00E41E52" w:rsidRDefault="008D1658" w:rsidP="00CA7EA1">
      <w:pPr>
        <w:pStyle w:val="ListParagraph"/>
        <w:numPr>
          <w:ilvl w:val="0"/>
          <w:numId w:val="14"/>
        </w:numPr>
        <w:spacing w:before="100" w:beforeAutospacing="1" w:after="225" w:line="480" w:lineRule="auto"/>
        <w:jc w:val="both"/>
        <w:rPr>
          <w:rFonts w:ascii="Times New Roman" w:eastAsia="Times New Roman" w:hAnsi="Times New Roman" w:cs="Times New Roman"/>
          <w:color w:val="000000"/>
          <w:sz w:val="24"/>
          <w:szCs w:val="24"/>
        </w:rPr>
      </w:pPr>
      <w:r w:rsidRPr="00E41E52">
        <w:rPr>
          <w:rFonts w:ascii="Times New Roman" w:eastAsia="Times New Roman" w:hAnsi="Times New Roman" w:cs="Times New Roman"/>
          <w:color w:val="000000"/>
          <w:sz w:val="24"/>
          <w:szCs w:val="24"/>
        </w:rPr>
        <w:t>Pharyngeal pouches and Aortic arches are well developed.</w:t>
      </w:r>
    </w:p>
    <w:p w:rsidR="00E41E52" w:rsidRDefault="00E41E52" w:rsidP="00987F1D">
      <w:pPr>
        <w:shd w:val="clear" w:color="auto" w:fill="FFFFFF"/>
        <w:spacing w:after="0" w:line="240" w:lineRule="auto"/>
        <w:outlineLvl w:val="0"/>
        <w:rPr>
          <w:rFonts w:ascii="Times New Roman" w:eastAsia="Times New Roman" w:hAnsi="Times New Roman" w:cs="Times New Roman"/>
          <w:b/>
          <w:kern w:val="36"/>
          <w:sz w:val="24"/>
          <w:szCs w:val="24"/>
        </w:rPr>
      </w:pPr>
    </w:p>
    <w:p w:rsidR="00E41E52" w:rsidRDefault="00E41E52" w:rsidP="00987F1D">
      <w:pPr>
        <w:shd w:val="clear" w:color="auto" w:fill="FFFFFF"/>
        <w:spacing w:after="0" w:line="240" w:lineRule="auto"/>
        <w:outlineLvl w:val="0"/>
        <w:rPr>
          <w:rFonts w:ascii="Times New Roman" w:eastAsia="Times New Roman" w:hAnsi="Times New Roman" w:cs="Times New Roman"/>
          <w:b/>
          <w:kern w:val="36"/>
          <w:sz w:val="24"/>
          <w:szCs w:val="24"/>
        </w:rPr>
      </w:pPr>
    </w:p>
    <w:p w:rsidR="00E41E52" w:rsidRDefault="00E41E52" w:rsidP="00987F1D">
      <w:pPr>
        <w:shd w:val="clear" w:color="auto" w:fill="FFFFFF"/>
        <w:spacing w:after="0" w:line="240" w:lineRule="auto"/>
        <w:outlineLvl w:val="0"/>
        <w:rPr>
          <w:rFonts w:ascii="Times New Roman" w:eastAsia="Times New Roman" w:hAnsi="Times New Roman" w:cs="Times New Roman"/>
          <w:b/>
          <w:kern w:val="36"/>
          <w:sz w:val="24"/>
          <w:szCs w:val="24"/>
        </w:rPr>
      </w:pPr>
    </w:p>
    <w:p w:rsidR="00E41E52" w:rsidRDefault="00E41E52" w:rsidP="00987F1D">
      <w:pPr>
        <w:shd w:val="clear" w:color="auto" w:fill="FFFFFF"/>
        <w:spacing w:after="0" w:line="240" w:lineRule="auto"/>
        <w:outlineLvl w:val="0"/>
        <w:rPr>
          <w:rFonts w:ascii="Times New Roman" w:eastAsia="Times New Roman" w:hAnsi="Times New Roman" w:cs="Times New Roman"/>
          <w:b/>
          <w:kern w:val="36"/>
          <w:sz w:val="24"/>
          <w:szCs w:val="24"/>
        </w:rPr>
      </w:pPr>
    </w:p>
    <w:p w:rsidR="00E41E52" w:rsidRDefault="00E41E52" w:rsidP="00987F1D">
      <w:pPr>
        <w:shd w:val="clear" w:color="auto" w:fill="FFFFFF"/>
        <w:spacing w:after="0" w:line="240" w:lineRule="auto"/>
        <w:outlineLvl w:val="0"/>
        <w:rPr>
          <w:rFonts w:ascii="Times New Roman" w:eastAsia="Times New Roman" w:hAnsi="Times New Roman" w:cs="Times New Roman"/>
          <w:b/>
          <w:kern w:val="36"/>
          <w:sz w:val="24"/>
          <w:szCs w:val="24"/>
        </w:rPr>
      </w:pPr>
    </w:p>
    <w:p w:rsidR="00E41E52" w:rsidRDefault="00E41E52" w:rsidP="00987F1D">
      <w:pPr>
        <w:shd w:val="clear" w:color="auto" w:fill="FFFFFF"/>
        <w:spacing w:after="0" w:line="240" w:lineRule="auto"/>
        <w:outlineLvl w:val="0"/>
        <w:rPr>
          <w:rFonts w:ascii="Times New Roman" w:eastAsia="Times New Roman" w:hAnsi="Times New Roman" w:cs="Times New Roman"/>
          <w:b/>
          <w:kern w:val="36"/>
          <w:sz w:val="24"/>
          <w:szCs w:val="24"/>
        </w:rPr>
      </w:pPr>
    </w:p>
    <w:p w:rsidR="00E41E52" w:rsidRDefault="00E41E52" w:rsidP="00987F1D">
      <w:pPr>
        <w:shd w:val="clear" w:color="auto" w:fill="FFFFFF"/>
        <w:spacing w:after="0" w:line="240" w:lineRule="auto"/>
        <w:outlineLvl w:val="0"/>
        <w:rPr>
          <w:rFonts w:ascii="Times New Roman" w:eastAsia="Times New Roman" w:hAnsi="Times New Roman" w:cs="Times New Roman"/>
          <w:b/>
          <w:kern w:val="36"/>
          <w:sz w:val="24"/>
          <w:szCs w:val="24"/>
        </w:rPr>
      </w:pPr>
    </w:p>
    <w:p w:rsidR="00E41E52" w:rsidRDefault="00E41E52" w:rsidP="00987F1D">
      <w:pPr>
        <w:shd w:val="clear" w:color="auto" w:fill="FFFFFF"/>
        <w:spacing w:after="0" w:line="240" w:lineRule="auto"/>
        <w:outlineLvl w:val="0"/>
        <w:rPr>
          <w:rFonts w:ascii="Times New Roman" w:eastAsia="Times New Roman" w:hAnsi="Times New Roman" w:cs="Times New Roman"/>
          <w:b/>
          <w:kern w:val="36"/>
          <w:sz w:val="24"/>
          <w:szCs w:val="24"/>
        </w:rPr>
      </w:pPr>
    </w:p>
    <w:p w:rsidR="00E41E52" w:rsidRDefault="00E41E52" w:rsidP="00987F1D">
      <w:pPr>
        <w:shd w:val="clear" w:color="auto" w:fill="FFFFFF"/>
        <w:spacing w:after="0" w:line="240" w:lineRule="auto"/>
        <w:outlineLvl w:val="0"/>
        <w:rPr>
          <w:rFonts w:ascii="Times New Roman" w:eastAsia="Times New Roman" w:hAnsi="Times New Roman" w:cs="Times New Roman"/>
          <w:b/>
          <w:kern w:val="36"/>
          <w:sz w:val="24"/>
          <w:szCs w:val="24"/>
        </w:rPr>
      </w:pPr>
    </w:p>
    <w:p w:rsidR="00E41E52" w:rsidRDefault="00E41E52" w:rsidP="00987F1D">
      <w:pPr>
        <w:shd w:val="clear" w:color="auto" w:fill="FFFFFF"/>
        <w:spacing w:after="0" w:line="240" w:lineRule="auto"/>
        <w:outlineLvl w:val="0"/>
        <w:rPr>
          <w:rFonts w:ascii="Times New Roman" w:eastAsia="Times New Roman" w:hAnsi="Times New Roman" w:cs="Times New Roman"/>
          <w:b/>
          <w:kern w:val="36"/>
          <w:sz w:val="24"/>
          <w:szCs w:val="24"/>
        </w:rPr>
      </w:pPr>
    </w:p>
    <w:p w:rsidR="00E41E52" w:rsidRDefault="00E41E52" w:rsidP="00987F1D">
      <w:pPr>
        <w:shd w:val="clear" w:color="auto" w:fill="FFFFFF"/>
        <w:spacing w:after="0" w:line="240" w:lineRule="auto"/>
        <w:outlineLvl w:val="0"/>
        <w:rPr>
          <w:rFonts w:ascii="Times New Roman" w:eastAsia="Times New Roman" w:hAnsi="Times New Roman" w:cs="Times New Roman"/>
          <w:b/>
          <w:kern w:val="36"/>
          <w:sz w:val="24"/>
          <w:szCs w:val="24"/>
        </w:rPr>
      </w:pPr>
    </w:p>
    <w:p w:rsidR="00E41E52" w:rsidRDefault="00E41E52" w:rsidP="00987F1D">
      <w:pPr>
        <w:shd w:val="clear" w:color="auto" w:fill="FFFFFF"/>
        <w:spacing w:after="0" w:line="240" w:lineRule="auto"/>
        <w:outlineLvl w:val="0"/>
        <w:rPr>
          <w:rFonts w:ascii="Times New Roman" w:eastAsia="Times New Roman" w:hAnsi="Times New Roman" w:cs="Times New Roman"/>
          <w:b/>
          <w:kern w:val="36"/>
          <w:sz w:val="24"/>
          <w:szCs w:val="24"/>
        </w:rPr>
      </w:pPr>
    </w:p>
    <w:p w:rsidR="00E41E52" w:rsidRDefault="00E41E52" w:rsidP="00987F1D">
      <w:pPr>
        <w:shd w:val="clear" w:color="auto" w:fill="FFFFFF"/>
        <w:spacing w:after="0" w:line="240" w:lineRule="auto"/>
        <w:outlineLvl w:val="0"/>
        <w:rPr>
          <w:rFonts w:ascii="Times New Roman" w:eastAsia="Times New Roman" w:hAnsi="Times New Roman" w:cs="Times New Roman"/>
          <w:b/>
          <w:kern w:val="36"/>
          <w:sz w:val="24"/>
          <w:szCs w:val="24"/>
        </w:rPr>
      </w:pPr>
    </w:p>
    <w:p w:rsidR="00E41E52" w:rsidRDefault="00E41E52" w:rsidP="00987F1D">
      <w:pPr>
        <w:shd w:val="clear" w:color="auto" w:fill="FFFFFF"/>
        <w:spacing w:after="0" w:line="240" w:lineRule="auto"/>
        <w:outlineLvl w:val="0"/>
        <w:rPr>
          <w:rFonts w:ascii="Times New Roman" w:eastAsia="Times New Roman" w:hAnsi="Times New Roman" w:cs="Times New Roman"/>
          <w:b/>
          <w:kern w:val="36"/>
          <w:sz w:val="24"/>
          <w:szCs w:val="24"/>
        </w:rPr>
      </w:pPr>
    </w:p>
    <w:p w:rsidR="00E41E52" w:rsidRDefault="00E41E52" w:rsidP="00987F1D">
      <w:pPr>
        <w:shd w:val="clear" w:color="auto" w:fill="FFFFFF"/>
        <w:spacing w:after="0" w:line="240" w:lineRule="auto"/>
        <w:outlineLvl w:val="0"/>
        <w:rPr>
          <w:rFonts w:ascii="Times New Roman" w:eastAsia="Times New Roman" w:hAnsi="Times New Roman" w:cs="Times New Roman"/>
          <w:b/>
          <w:kern w:val="36"/>
          <w:sz w:val="24"/>
          <w:szCs w:val="24"/>
        </w:rPr>
      </w:pPr>
    </w:p>
    <w:p w:rsidR="00E41E52" w:rsidRDefault="00E41E52" w:rsidP="00987F1D">
      <w:pPr>
        <w:shd w:val="clear" w:color="auto" w:fill="FFFFFF"/>
        <w:spacing w:after="0" w:line="240" w:lineRule="auto"/>
        <w:outlineLvl w:val="0"/>
        <w:rPr>
          <w:rFonts w:ascii="Times New Roman" w:eastAsia="Times New Roman" w:hAnsi="Times New Roman" w:cs="Times New Roman"/>
          <w:b/>
          <w:kern w:val="36"/>
          <w:sz w:val="24"/>
          <w:szCs w:val="24"/>
        </w:rPr>
      </w:pPr>
    </w:p>
    <w:p w:rsidR="00E41E52" w:rsidRDefault="00E41E52" w:rsidP="00987F1D">
      <w:pPr>
        <w:shd w:val="clear" w:color="auto" w:fill="FFFFFF"/>
        <w:spacing w:after="0" w:line="240" w:lineRule="auto"/>
        <w:outlineLvl w:val="0"/>
        <w:rPr>
          <w:rFonts w:ascii="Times New Roman" w:eastAsia="Times New Roman" w:hAnsi="Times New Roman" w:cs="Times New Roman"/>
          <w:b/>
          <w:kern w:val="36"/>
          <w:sz w:val="24"/>
          <w:szCs w:val="24"/>
        </w:rPr>
      </w:pPr>
    </w:p>
    <w:p w:rsidR="00E41E52" w:rsidRDefault="00E41E52" w:rsidP="00987F1D">
      <w:pPr>
        <w:shd w:val="clear" w:color="auto" w:fill="FFFFFF"/>
        <w:spacing w:after="0" w:line="240" w:lineRule="auto"/>
        <w:outlineLvl w:val="0"/>
        <w:rPr>
          <w:rFonts w:ascii="Times New Roman" w:eastAsia="Times New Roman" w:hAnsi="Times New Roman" w:cs="Times New Roman"/>
          <w:b/>
          <w:kern w:val="36"/>
          <w:sz w:val="24"/>
          <w:szCs w:val="24"/>
        </w:rPr>
      </w:pPr>
    </w:p>
    <w:p w:rsidR="00E41E52" w:rsidRDefault="00E41E52" w:rsidP="00987F1D">
      <w:pPr>
        <w:shd w:val="clear" w:color="auto" w:fill="FFFFFF"/>
        <w:spacing w:after="0" w:line="240" w:lineRule="auto"/>
        <w:outlineLvl w:val="0"/>
        <w:rPr>
          <w:rFonts w:ascii="Times New Roman" w:eastAsia="Times New Roman" w:hAnsi="Times New Roman" w:cs="Times New Roman"/>
          <w:b/>
          <w:kern w:val="36"/>
          <w:sz w:val="24"/>
          <w:szCs w:val="24"/>
        </w:rPr>
      </w:pPr>
    </w:p>
    <w:p w:rsidR="00E41E52" w:rsidRDefault="00E41E52" w:rsidP="00987F1D">
      <w:pPr>
        <w:shd w:val="clear" w:color="auto" w:fill="FFFFFF"/>
        <w:spacing w:after="0" w:line="240" w:lineRule="auto"/>
        <w:outlineLvl w:val="0"/>
        <w:rPr>
          <w:rFonts w:ascii="Times New Roman" w:eastAsia="Times New Roman" w:hAnsi="Times New Roman" w:cs="Times New Roman"/>
          <w:b/>
          <w:kern w:val="36"/>
          <w:sz w:val="24"/>
          <w:szCs w:val="24"/>
        </w:rPr>
      </w:pPr>
    </w:p>
    <w:p w:rsidR="00E41E52" w:rsidRDefault="00E41E52" w:rsidP="00987F1D">
      <w:pPr>
        <w:shd w:val="clear" w:color="auto" w:fill="FFFFFF"/>
        <w:spacing w:after="0" w:line="240" w:lineRule="auto"/>
        <w:outlineLvl w:val="0"/>
        <w:rPr>
          <w:rFonts w:ascii="Times New Roman" w:eastAsia="Times New Roman" w:hAnsi="Times New Roman" w:cs="Times New Roman"/>
          <w:b/>
          <w:kern w:val="36"/>
          <w:sz w:val="24"/>
          <w:szCs w:val="24"/>
        </w:rPr>
      </w:pPr>
    </w:p>
    <w:p w:rsidR="00E41E52" w:rsidRDefault="00E41E52" w:rsidP="00987F1D">
      <w:pPr>
        <w:shd w:val="clear" w:color="auto" w:fill="FFFFFF"/>
        <w:spacing w:after="0" w:line="240" w:lineRule="auto"/>
        <w:outlineLvl w:val="0"/>
        <w:rPr>
          <w:rFonts w:ascii="Times New Roman" w:eastAsia="Times New Roman" w:hAnsi="Times New Roman" w:cs="Times New Roman"/>
          <w:b/>
          <w:kern w:val="36"/>
          <w:sz w:val="24"/>
          <w:szCs w:val="24"/>
        </w:rPr>
      </w:pPr>
    </w:p>
    <w:p w:rsidR="00E41E52" w:rsidRDefault="00E41E52" w:rsidP="00987F1D">
      <w:pPr>
        <w:shd w:val="clear" w:color="auto" w:fill="FFFFFF"/>
        <w:spacing w:after="0" w:line="240" w:lineRule="auto"/>
        <w:outlineLvl w:val="0"/>
        <w:rPr>
          <w:rFonts w:ascii="Times New Roman" w:eastAsia="Times New Roman" w:hAnsi="Times New Roman" w:cs="Times New Roman"/>
          <w:b/>
          <w:kern w:val="36"/>
          <w:sz w:val="24"/>
          <w:szCs w:val="24"/>
        </w:rPr>
      </w:pPr>
    </w:p>
    <w:p w:rsidR="00E41E52" w:rsidRDefault="00E41E52" w:rsidP="00987F1D">
      <w:pPr>
        <w:shd w:val="clear" w:color="auto" w:fill="FFFFFF"/>
        <w:spacing w:after="0" w:line="240" w:lineRule="auto"/>
        <w:outlineLvl w:val="0"/>
        <w:rPr>
          <w:rFonts w:ascii="Times New Roman" w:eastAsia="Times New Roman" w:hAnsi="Times New Roman" w:cs="Times New Roman"/>
          <w:b/>
          <w:kern w:val="36"/>
          <w:sz w:val="24"/>
          <w:szCs w:val="24"/>
        </w:rPr>
      </w:pPr>
    </w:p>
    <w:p w:rsidR="00E41E52" w:rsidRDefault="00E41E52" w:rsidP="00987F1D">
      <w:pPr>
        <w:shd w:val="clear" w:color="auto" w:fill="FFFFFF"/>
        <w:spacing w:after="0" w:line="240" w:lineRule="auto"/>
        <w:outlineLvl w:val="0"/>
        <w:rPr>
          <w:rFonts w:ascii="Times New Roman" w:eastAsia="Times New Roman" w:hAnsi="Times New Roman" w:cs="Times New Roman"/>
          <w:b/>
          <w:kern w:val="36"/>
          <w:sz w:val="24"/>
          <w:szCs w:val="24"/>
        </w:rPr>
      </w:pPr>
    </w:p>
    <w:p w:rsidR="00E41E52" w:rsidRDefault="00E41E52" w:rsidP="00987F1D">
      <w:pPr>
        <w:shd w:val="clear" w:color="auto" w:fill="FFFFFF"/>
        <w:spacing w:after="0" w:line="240" w:lineRule="auto"/>
        <w:outlineLvl w:val="0"/>
        <w:rPr>
          <w:rFonts w:ascii="Times New Roman" w:eastAsia="Times New Roman" w:hAnsi="Times New Roman" w:cs="Times New Roman"/>
          <w:b/>
          <w:kern w:val="36"/>
          <w:sz w:val="24"/>
          <w:szCs w:val="24"/>
        </w:rPr>
      </w:pPr>
    </w:p>
    <w:p w:rsidR="00E41E52" w:rsidRDefault="00E41E52" w:rsidP="00987F1D">
      <w:pPr>
        <w:shd w:val="clear" w:color="auto" w:fill="FFFFFF"/>
        <w:spacing w:after="0" w:line="240" w:lineRule="auto"/>
        <w:outlineLvl w:val="0"/>
        <w:rPr>
          <w:rFonts w:ascii="Times New Roman" w:eastAsia="Times New Roman" w:hAnsi="Times New Roman" w:cs="Times New Roman"/>
          <w:b/>
          <w:kern w:val="36"/>
          <w:sz w:val="24"/>
          <w:szCs w:val="24"/>
        </w:rPr>
      </w:pPr>
    </w:p>
    <w:p w:rsidR="00E41E52" w:rsidRDefault="00E41E52" w:rsidP="00987F1D">
      <w:pPr>
        <w:shd w:val="clear" w:color="auto" w:fill="FFFFFF"/>
        <w:spacing w:after="0" w:line="240" w:lineRule="auto"/>
        <w:outlineLvl w:val="0"/>
        <w:rPr>
          <w:rFonts w:ascii="Times New Roman" w:eastAsia="Times New Roman" w:hAnsi="Times New Roman" w:cs="Times New Roman"/>
          <w:b/>
          <w:kern w:val="36"/>
          <w:sz w:val="24"/>
          <w:szCs w:val="24"/>
        </w:rPr>
      </w:pPr>
    </w:p>
    <w:p w:rsidR="00E41E52" w:rsidRDefault="00E41E52" w:rsidP="00987F1D">
      <w:pPr>
        <w:shd w:val="clear" w:color="auto" w:fill="FFFFFF"/>
        <w:spacing w:after="0" w:line="240" w:lineRule="auto"/>
        <w:outlineLvl w:val="0"/>
        <w:rPr>
          <w:rFonts w:ascii="Times New Roman" w:eastAsia="Times New Roman" w:hAnsi="Times New Roman" w:cs="Times New Roman"/>
          <w:b/>
          <w:kern w:val="36"/>
          <w:sz w:val="24"/>
          <w:szCs w:val="24"/>
        </w:rPr>
      </w:pPr>
    </w:p>
    <w:p w:rsidR="00E41E52" w:rsidRDefault="00E41E52" w:rsidP="00987F1D">
      <w:pPr>
        <w:shd w:val="clear" w:color="auto" w:fill="FFFFFF"/>
        <w:spacing w:after="0" w:line="240" w:lineRule="auto"/>
        <w:outlineLvl w:val="0"/>
        <w:rPr>
          <w:rFonts w:ascii="Times New Roman" w:eastAsia="Times New Roman" w:hAnsi="Times New Roman" w:cs="Times New Roman"/>
          <w:b/>
          <w:kern w:val="36"/>
          <w:sz w:val="24"/>
          <w:szCs w:val="24"/>
        </w:rPr>
      </w:pPr>
    </w:p>
    <w:p w:rsidR="00AE123D" w:rsidRDefault="00AE123D" w:rsidP="00987F1D">
      <w:pPr>
        <w:shd w:val="clear" w:color="auto" w:fill="FFFFFF"/>
        <w:spacing w:after="0" w:line="240" w:lineRule="auto"/>
        <w:outlineLvl w:val="0"/>
        <w:rPr>
          <w:rFonts w:ascii="Times New Roman" w:eastAsia="Times New Roman" w:hAnsi="Times New Roman" w:cs="Times New Roman"/>
          <w:b/>
          <w:kern w:val="36"/>
          <w:sz w:val="24"/>
          <w:szCs w:val="24"/>
        </w:rPr>
      </w:pPr>
    </w:p>
    <w:p w:rsidR="00987F1D" w:rsidRPr="00716F11" w:rsidRDefault="00987F1D" w:rsidP="00987F1D">
      <w:pPr>
        <w:shd w:val="clear" w:color="auto" w:fill="FFFFFF"/>
        <w:spacing w:after="0" w:line="240" w:lineRule="auto"/>
        <w:outlineLvl w:val="0"/>
        <w:rPr>
          <w:rFonts w:ascii="Times New Roman" w:eastAsia="Times New Roman" w:hAnsi="Times New Roman" w:cs="Times New Roman"/>
          <w:b/>
          <w:kern w:val="36"/>
          <w:sz w:val="24"/>
          <w:szCs w:val="24"/>
        </w:rPr>
      </w:pPr>
      <w:r w:rsidRPr="00716F11">
        <w:rPr>
          <w:rFonts w:ascii="Times New Roman" w:eastAsia="Times New Roman" w:hAnsi="Times New Roman" w:cs="Times New Roman"/>
          <w:b/>
          <w:kern w:val="36"/>
          <w:sz w:val="24"/>
          <w:szCs w:val="24"/>
        </w:rPr>
        <w:lastRenderedPageBreak/>
        <w:t xml:space="preserve">PRACTICAL NO </w:t>
      </w:r>
      <w:r>
        <w:rPr>
          <w:rFonts w:ascii="Times New Roman" w:eastAsia="Times New Roman" w:hAnsi="Times New Roman" w:cs="Times New Roman"/>
          <w:b/>
          <w:kern w:val="36"/>
          <w:sz w:val="24"/>
          <w:szCs w:val="24"/>
        </w:rPr>
        <w:t>10</w:t>
      </w:r>
    </w:p>
    <w:p w:rsidR="00987F1D" w:rsidRPr="00716F11" w:rsidRDefault="00987F1D" w:rsidP="00987F1D">
      <w:pPr>
        <w:pStyle w:val="ListParagraph"/>
        <w:shd w:val="clear" w:color="auto" w:fill="FFFFFF"/>
        <w:spacing w:after="0" w:line="240" w:lineRule="auto"/>
        <w:outlineLvl w:val="0"/>
        <w:rPr>
          <w:rFonts w:ascii="Times New Roman" w:eastAsia="Times New Roman" w:hAnsi="Times New Roman" w:cs="Times New Roman"/>
          <w:b/>
          <w:kern w:val="36"/>
          <w:sz w:val="24"/>
          <w:szCs w:val="24"/>
        </w:rPr>
      </w:pPr>
    </w:p>
    <w:p w:rsidR="00987F1D" w:rsidRDefault="00E41E52" w:rsidP="00987F1D">
      <w:pPr>
        <w:spacing w:before="100" w:beforeAutospacing="1" w:after="225"/>
        <w:jc w:val="center"/>
        <w:rPr>
          <w:rFonts w:ascii="Times New Roman" w:eastAsia="Times New Roman" w:hAnsi="Times New Roman" w:cs="Times New Roman"/>
          <w:b/>
          <w:kern w:val="36"/>
          <w:sz w:val="24"/>
          <w:szCs w:val="24"/>
        </w:rPr>
      </w:pPr>
      <w:r w:rsidRPr="00345AEF">
        <w:rPr>
          <w:rFonts w:ascii="Times New Roman" w:eastAsia="Times New Roman" w:hAnsi="Times New Roman" w:cs="Times New Roman"/>
          <w:noProof/>
          <w:color w:val="414141"/>
          <w:sz w:val="24"/>
          <w:szCs w:val="24"/>
        </w:rPr>
        <w:drawing>
          <wp:anchor distT="0" distB="0" distL="114300" distR="114300" simplePos="0" relativeHeight="251673600" behindDoc="0" locked="0" layoutInCell="1" allowOverlap="1" wp14:anchorId="7F436799" wp14:editId="57EA4946">
            <wp:simplePos x="0" y="0"/>
            <wp:positionH relativeFrom="column">
              <wp:posOffset>-170180</wp:posOffset>
            </wp:positionH>
            <wp:positionV relativeFrom="paragraph">
              <wp:posOffset>574040</wp:posOffset>
            </wp:positionV>
            <wp:extent cx="6028055" cy="5379720"/>
            <wp:effectExtent l="0" t="0" r="0" b="0"/>
            <wp:wrapSquare wrapText="bothSides"/>
            <wp:docPr id="14" name="Picture 7" descr="Description: http://www.developmentalbiology.net/images/96hrch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www.developmentalbiology.net/images/96hrchick.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8055" cy="537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987F1D" w:rsidRPr="00716F11">
        <w:rPr>
          <w:rFonts w:ascii="Times New Roman" w:hAnsi="Times New Roman" w:cs="Times New Roman"/>
          <w:b/>
          <w:sz w:val="24"/>
          <w:szCs w:val="24"/>
        </w:rPr>
        <w:t xml:space="preserve">STUDY OF ANATOMICAL FEATURES OF </w:t>
      </w:r>
      <w:r w:rsidR="00987F1D">
        <w:rPr>
          <w:rFonts w:ascii="Times New Roman" w:hAnsi="Times New Roman" w:cs="Times New Roman"/>
          <w:b/>
          <w:sz w:val="24"/>
          <w:szCs w:val="24"/>
        </w:rPr>
        <w:t>96</w:t>
      </w:r>
      <w:r w:rsidR="00987F1D" w:rsidRPr="00716F11">
        <w:rPr>
          <w:rFonts w:ascii="Times New Roman" w:hAnsi="Times New Roman" w:cs="Times New Roman"/>
          <w:b/>
          <w:sz w:val="24"/>
          <w:szCs w:val="24"/>
        </w:rPr>
        <w:t>-HOUR CHICK EMBRYO</w:t>
      </w:r>
    </w:p>
    <w:p w:rsidR="00987F1D" w:rsidRDefault="00987F1D" w:rsidP="00C45FFF">
      <w:pPr>
        <w:shd w:val="clear" w:color="auto" w:fill="FFFFFF"/>
        <w:spacing w:after="0"/>
        <w:outlineLvl w:val="0"/>
        <w:rPr>
          <w:rFonts w:ascii="Times New Roman" w:eastAsia="Times New Roman" w:hAnsi="Times New Roman" w:cs="Times New Roman"/>
          <w:color w:val="498929"/>
          <w:kern w:val="36"/>
          <w:sz w:val="24"/>
          <w:szCs w:val="24"/>
        </w:rPr>
      </w:pPr>
    </w:p>
    <w:p w:rsidR="008D1658" w:rsidRPr="00345AEF" w:rsidRDefault="008D1658" w:rsidP="00E41E52">
      <w:pPr>
        <w:shd w:val="clear" w:color="auto" w:fill="FFFFFF"/>
        <w:rPr>
          <w:rFonts w:ascii="Times New Roman" w:eastAsia="Times New Roman" w:hAnsi="Times New Roman" w:cs="Times New Roman"/>
          <w:color w:val="414141"/>
          <w:sz w:val="24"/>
          <w:szCs w:val="24"/>
        </w:rPr>
      </w:pPr>
    </w:p>
    <w:p w:rsidR="00C45FFF" w:rsidRPr="00B53BC1" w:rsidRDefault="00B53BC1" w:rsidP="006209F3">
      <w:pPr>
        <w:pStyle w:val="ListParagraph"/>
        <w:numPr>
          <w:ilvl w:val="0"/>
          <w:numId w:val="15"/>
        </w:numPr>
        <w:spacing w:line="480" w:lineRule="auto"/>
        <w:jc w:val="both"/>
        <w:rPr>
          <w:rFonts w:ascii="Times New Roman" w:eastAsia="Times New Roman" w:hAnsi="Times New Roman" w:cs="Times New Roman"/>
          <w:sz w:val="24"/>
          <w:szCs w:val="24"/>
          <w:shd w:val="clear" w:color="auto" w:fill="FFFFFF"/>
        </w:rPr>
      </w:pPr>
      <w:r w:rsidRPr="00B53BC1">
        <w:rPr>
          <w:rFonts w:ascii="Times New Roman" w:eastAsia="Times New Roman" w:hAnsi="Times New Roman" w:cs="Times New Roman"/>
          <w:sz w:val="24"/>
          <w:szCs w:val="24"/>
          <w:shd w:val="clear" w:color="auto" w:fill="FFFFFF"/>
        </w:rPr>
        <w:t>Development of inner ear.</w:t>
      </w:r>
    </w:p>
    <w:p w:rsidR="00C45FFF" w:rsidRPr="00E41E52" w:rsidRDefault="00C45FFF" w:rsidP="006209F3">
      <w:pPr>
        <w:pStyle w:val="ListParagraph"/>
        <w:numPr>
          <w:ilvl w:val="0"/>
          <w:numId w:val="15"/>
        </w:numPr>
        <w:spacing w:line="480" w:lineRule="auto"/>
        <w:jc w:val="both"/>
        <w:rPr>
          <w:rFonts w:ascii="Times New Roman" w:eastAsia="Times New Roman" w:hAnsi="Times New Roman" w:cs="Times New Roman"/>
          <w:sz w:val="24"/>
          <w:szCs w:val="24"/>
          <w:shd w:val="clear" w:color="auto" w:fill="FFFFFF"/>
        </w:rPr>
      </w:pPr>
      <w:r w:rsidRPr="00E41E52">
        <w:rPr>
          <w:rFonts w:ascii="Times New Roman" w:eastAsia="Times New Roman" w:hAnsi="Times New Roman" w:cs="Times New Roman"/>
          <w:sz w:val="24"/>
          <w:szCs w:val="24"/>
          <w:shd w:val="clear" w:color="auto" w:fill="FFFFFF"/>
        </w:rPr>
        <w:t>The </w:t>
      </w:r>
      <w:r w:rsidRPr="00B53BC1">
        <w:rPr>
          <w:rFonts w:ascii="Times New Roman" w:eastAsia="Times New Roman" w:hAnsi="Times New Roman" w:cs="Times New Roman"/>
          <w:sz w:val="24"/>
          <w:szCs w:val="24"/>
          <w:shd w:val="clear" w:color="auto" w:fill="FFFFFF"/>
        </w:rPr>
        <w:t xml:space="preserve">nasal </w:t>
      </w:r>
      <w:r w:rsidR="00B53BC1" w:rsidRPr="00B53BC1">
        <w:rPr>
          <w:rFonts w:ascii="Times New Roman" w:eastAsia="Times New Roman" w:hAnsi="Times New Roman" w:cs="Times New Roman"/>
          <w:sz w:val="24"/>
          <w:szCs w:val="24"/>
          <w:shd w:val="clear" w:color="auto" w:fill="FFFFFF"/>
        </w:rPr>
        <w:t>placode</w:t>
      </w:r>
      <w:r w:rsidR="00B53BC1">
        <w:rPr>
          <w:rFonts w:ascii="Times New Roman" w:eastAsia="Times New Roman" w:hAnsi="Times New Roman" w:cs="Times New Roman"/>
          <w:sz w:val="24"/>
          <w:szCs w:val="24"/>
          <w:shd w:val="clear" w:color="auto" w:fill="FFFFFF"/>
        </w:rPr>
        <w:t xml:space="preserve"> </w:t>
      </w:r>
      <w:r w:rsidR="00B53BC1" w:rsidRPr="00E41E52">
        <w:rPr>
          <w:rFonts w:ascii="Times New Roman" w:eastAsia="Times New Roman" w:hAnsi="Times New Roman" w:cs="Times New Roman"/>
          <w:sz w:val="24"/>
          <w:szCs w:val="24"/>
          <w:shd w:val="clear" w:color="auto" w:fill="FFFFFF"/>
        </w:rPr>
        <w:t>(</w:t>
      </w:r>
      <w:r w:rsidRPr="00E41E52">
        <w:rPr>
          <w:rFonts w:ascii="Times New Roman" w:eastAsia="Times New Roman" w:hAnsi="Times New Roman" w:cs="Times New Roman"/>
          <w:sz w:val="24"/>
          <w:szCs w:val="24"/>
          <w:shd w:val="clear" w:color="auto" w:fill="FFFFFF"/>
        </w:rPr>
        <w:t>or </w:t>
      </w:r>
      <w:r w:rsidRPr="00B53BC1">
        <w:rPr>
          <w:rFonts w:ascii="Times New Roman" w:eastAsia="Times New Roman" w:hAnsi="Times New Roman" w:cs="Times New Roman"/>
          <w:sz w:val="24"/>
          <w:szCs w:val="24"/>
          <w:shd w:val="clear" w:color="auto" w:fill="FFFFFF"/>
        </w:rPr>
        <w:t>olfactory placode</w:t>
      </w:r>
      <w:r w:rsidRPr="00E41E52">
        <w:rPr>
          <w:rFonts w:ascii="Times New Roman" w:eastAsia="Times New Roman" w:hAnsi="Times New Roman" w:cs="Times New Roman"/>
          <w:sz w:val="24"/>
          <w:szCs w:val="24"/>
          <w:shd w:val="clear" w:color="auto" w:fill="FFFFFF"/>
        </w:rPr>
        <w:t>) gives rise to the </w:t>
      </w:r>
      <w:hyperlink r:id="rId27" w:tooltip="Olfactory epithelium" w:history="1">
        <w:r w:rsidRPr="00E41E52">
          <w:rPr>
            <w:rFonts w:ascii="Times New Roman" w:eastAsia="Times New Roman" w:hAnsi="Times New Roman" w:cs="Times New Roman"/>
            <w:sz w:val="24"/>
            <w:szCs w:val="24"/>
            <w:shd w:val="clear" w:color="auto" w:fill="FFFFFF"/>
          </w:rPr>
          <w:t>olfactory epithelium</w:t>
        </w:r>
      </w:hyperlink>
      <w:r w:rsidRPr="00E41E52">
        <w:rPr>
          <w:rFonts w:ascii="Times New Roman" w:eastAsia="Times New Roman" w:hAnsi="Times New Roman" w:cs="Times New Roman"/>
          <w:sz w:val="24"/>
          <w:szCs w:val="24"/>
          <w:shd w:val="clear" w:color="auto" w:fill="FFFFFF"/>
        </w:rPr>
        <w:t> of the </w:t>
      </w:r>
      <w:hyperlink r:id="rId28" w:tooltip="Human nose" w:history="1">
        <w:r w:rsidRPr="00E41E52">
          <w:rPr>
            <w:rFonts w:ascii="Times New Roman" w:eastAsia="Times New Roman" w:hAnsi="Times New Roman" w:cs="Times New Roman"/>
            <w:sz w:val="24"/>
            <w:szCs w:val="24"/>
            <w:shd w:val="clear" w:color="auto" w:fill="FFFFFF"/>
          </w:rPr>
          <w:t>nose</w:t>
        </w:r>
      </w:hyperlink>
      <w:r w:rsidRPr="00E41E52">
        <w:rPr>
          <w:rFonts w:ascii="Times New Roman" w:eastAsia="Times New Roman" w:hAnsi="Times New Roman" w:cs="Times New Roman"/>
          <w:sz w:val="24"/>
          <w:szCs w:val="24"/>
          <w:shd w:val="clear" w:color="auto" w:fill="FFFFFF"/>
        </w:rPr>
        <w:t>.</w:t>
      </w:r>
    </w:p>
    <w:p w:rsidR="00C45FFF" w:rsidRPr="00B53BC1" w:rsidRDefault="00B53BC1" w:rsidP="006209F3">
      <w:pPr>
        <w:pStyle w:val="ListParagraph"/>
        <w:numPr>
          <w:ilvl w:val="0"/>
          <w:numId w:val="15"/>
        </w:numPr>
        <w:spacing w:line="480" w:lineRule="auto"/>
        <w:jc w:val="both"/>
        <w:rPr>
          <w:rFonts w:ascii="Times New Roman" w:eastAsia="Times New Roman" w:hAnsi="Times New Roman" w:cs="Times New Roman"/>
          <w:sz w:val="24"/>
          <w:szCs w:val="24"/>
          <w:shd w:val="clear" w:color="auto" w:fill="FFFFFF"/>
        </w:rPr>
      </w:pPr>
      <w:r w:rsidRPr="00B53BC1">
        <w:rPr>
          <w:rFonts w:ascii="Times New Roman" w:eastAsia="Times New Roman" w:hAnsi="Times New Roman" w:cs="Times New Roman"/>
          <w:sz w:val="24"/>
          <w:szCs w:val="24"/>
          <w:shd w:val="clear" w:color="auto" w:fill="FFFFFF"/>
        </w:rPr>
        <w:t>Pharyngeal </w:t>
      </w:r>
      <w:r w:rsidR="00C45FFF" w:rsidRPr="00B53BC1">
        <w:rPr>
          <w:rFonts w:ascii="Times New Roman" w:eastAsia="Times New Roman" w:hAnsi="Times New Roman" w:cs="Times New Roman"/>
          <w:sz w:val="24"/>
          <w:szCs w:val="24"/>
          <w:shd w:val="clear" w:color="auto" w:fill="FFFFFF"/>
        </w:rPr>
        <w:t>or branchial pouches </w:t>
      </w:r>
      <w:r>
        <w:rPr>
          <w:rFonts w:ascii="Times New Roman" w:eastAsia="Times New Roman" w:hAnsi="Times New Roman" w:cs="Times New Roman"/>
          <w:sz w:val="24"/>
          <w:szCs w:val="24"/>
          <w:shd w:val="clear" w:color="auto" w:fill="FFFFFF"/>
        </w:rPr>
        <w:t>are present.</w:t>
      </w:r>
    </w:p>
    <w:p w:rsidR="00C45FFF" w:rsidRPr="00B53BC1" w:rsidRDefault="00C45FFF" w:rsidP="006209F3">
      <w:pPr>
        <w:pStyle w:val="ListParagraph"/>
        <w:numPr>
          <w:ilvl w:val="0"/>
          <w:numId w:val="15"/>
        </w:numPr>
        <w:spacing w:line="480" w:lineRule="auto"/>
        <w:jc w:val="both"/>
        <w:rPr>
          <w:rFonts w:ascii="Times New Roman" w:eastAsia="Times New Roman" w:hAnsi="Times New Roman" w:cs="Times New Roman"/>
          <w:sz w:val="24"/>
          <w:szCs w:val="24"/>
          <w:shd w:val="clear" w:color="auto" w:fill="FFFFFF"/>
        </w:rPr>
      </w:pPr>
      <w:r w:rsidRPr="00B53BC1">
        <w:rPr>
          <w:rFonts w:ascii="Times New Roman" w:eastAsia="Times New Roman" w:hAnsi="Times New Roman" w:cs="Times New Roman"/>
          <w:sz w:val="24"/>
          <w:szCs w:val="24"/>
          <w:shd w:val="clear" w:color="auto" w:fill="FFFFFF"/>
        </w:rPr>
        <w:lastRenderedPageBreak/>
        <w:t xml:space="preserve">The </w:t>
      </w:r>
      <w:r w:rsidR="00B53BC1">
        <w:rPr>
          <w:rFonts w:ascii="Times New Roman" w:eastAsia="Times New Roman" w:hAnsi="Times New Roman" w:cs="Times New Roman"/>
          <w:sz w:val="24"/>
          <w:szCs w:val="24"/>
          <w:shd w:val="clear" w:color="auto" w:fill="FFFFFF"/>
        </w:rPr>
        <w:t>pouches line up with the clefts</w:t>
      </w:r>
      <w:r w:rsidRPr="00B53BC1">
        <w:rPr>
          <w:rFonts w:ascii="Times New Roman" w:eastAsia="Times New Roman" w:hAnsi="Times New Roman" w:cs="Times New Roman"/>
          <w:sz w:val="24"/>
          <w:szCs w:val="24"/>
          <w:shd w:val="clear" w:color="auto" w:fill="FFFFFF"/>
        </w:rPr>
        <w:t> and these thin segments become </w:t>
      </w:r>
      <w:hyperlink r:id="rId29" w:tooltip="Gills" w:history="1">
        <w:r w:rsidRPr="00B53BC1">
          <w:rPr>
            <w:rFonts w:ascii="Times New Roman" w:eastAsia="Times New Roman" w:hAnsi="Times New Roman" w:cs="Times New Roman"/>
            <w:sz w:val="24"/>
            <w:szCs w:val="24"/>
            <w:shd w:val="clear" w:color="auto" w:fill="FFFFFF"/>
          </w:rPr>
          <w:t>gills</w:t>
        </w:r>
      </w:hyperlink>
      <w:r w:rsidRPr="00B53BC1">
        <w:rPr>
          <w:rFonts w:ascii="Times New Roman" w:eastAsia="Times New Roman" w:hAnsi="Times New Roman" w:cs="Times New Roman"/>
          <w:sz w:val="24"/>
          <w:szCs w:val="24"/>
          <w:shd w:val="clear" w:color="auto" w:fill="FFFFFF"/>
        </w:rPr>
        <w:t> in </w:t>
      </w:r>
      <w:hyperlink r:id="rId30" w:tooltip="Fish" w:history="1">
        <w:r w:rsidRPr="00B53BC1">
          <w:rPr>
            <w:rFonts w:ascii="Times New Roman" w:eastAsia="Times New Roman" w:hAnsi="Times New Roman" w:cs="Times New Roman"/>
            <w:sz w:val="24"/>
            <w:szCs w:val="24"/>
            <w:shd w:val="clear" w:color="auto" w:fill="FFFFFF"/>
          </w:rPr>
          <w:t>fish</w:t>
        </w:r>
      </w:hyperlink>
      <w:r w:rsidRPr="00B53BC1">
        <w:rPr>
          <w:rFonts w:ascii="Times New Roman" w:eastAsia="Times New Roman" w:hAnsi="Times New Roman" w:cs="Times New Roman"/>
          <w:sz w:val="24"/>
          <w:szCs w:val="24"/>
          <w:shd w:val="clear" w:color="auto" w:fill="FFFFFF"/>
        </w:rPr>
        <w:t>.</w:t>
      </w:r>
    </w:p>
    <w:p w:rsidR="006209F3" w:rsidRDefault="00B53BC1" w:rsidP="006209F3">
      <w:pPr>
        <w:pStyle w:val="ListParagraph"/>
        <w:numPr>
          <w:ilvl w:val="0"/>
          <w:numId w:val="15"/>
        </w:numPr>
        <w:spacing w:line="480" w:lineRule="auto"/>
        <w:jc w:val="both"/>
        <w:rPr>
          <w:rFonts w:ascii="Times New Roman" w:eastAsia="Times New Roman" w:hAnsi="Times New Roman" w:cs="Times New Roman"/>
          <w:sz w:val="24"/>
          <w:szCs w:val="24"/>
          <w:shd w:val="clear" w:color="auto" w:fill="FFFFFF"/>
        </w:rPr>
      </w:pPr>
      <w:r w:rsidRPr="00B53BC1">
        <w:rPr>
          <w:rFonts w:ascii="Times New Roman" w:eastAsia="Times New Roman" w:hAnsi="Times New Roman" w:cs="Times New Roman"/>
          <w:sz w:val="24"/>
          <w:szCs w:val="24"/>
          <w:shd w:val="clear" w:color="auto" w:fill="FFFFFF"/>
        </w:rPr>
        <w:t xml:space="preserve">Aortic </w:t>
      </w:r>
      <w:r w:rsidR="00C45FFF" w:rsidRPr="00B53BC1">
        <w:rPr>
          <w:rFonts w:ascii="Times New Roman" w:eastAsia="Times New Roman" w:hAnsi="Times New Roman" w:cs="Times New Roman"/>
          <w:sz w:val="24"/>
          <w:szCs w:val="24"/>
          <w:shd w:val="clear" w:color="auto" w:fill="FFFFFF"/>
        </w:rPr>
        <w:t>arches</w:t>
      </w:r>
      <w:r>
        <w:rPr>
          <w:rFonts w:ascii="Times New Roman" w:eastAsia="Times New Roman" w:hAnsi="Times New Roman" w:cs="Times New Roman"/>
          <w:sz w:val="24"/>
          <w:szCs w:val="24"/>
          <w:shd w:val="clear" w:color="auto" w:fill="FFFFFF"/>
        </w:rPr>
        <w:t xml:space="preserve"> development.</w:t>
      </w:r>
    </w:p>
    <w:p w:rsidR="006209F3" w:rsidRDefault="006209F3" w:rsidP="006209F3">
      <w:pPr>
        <w:pStyle w:val="ListParagraph"/>
        <w:numPr>
          <w:ilvl w:val="0"/>
          <w:numId w:val="15"/>
        </w:numPr>
        <w:spacing w:line="48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Presence of Allantois.</w:t>
      </w:r>
    </w:p>
    <w:p w:rsidR="00C45FFF" w:rsidRPr="006209F3" w:rsidRDefault="006209F3" w:rsidP="006209F3">
      <w:pPr>
        <w:pStyle w:val="ListParagraph"/>
        <w:numPr>
          <w:ilvl w:val="0"/>
          <w:numId w:val="15"/>
        </w:numPr>
        <w:spacing w:line="48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Development of wings and legs bud.</w:t>
      </w:r>
      <w:r w:rsidR="00C45FFF" w:rsidRPr="006209F3">
        <w:rPr>
          <w:rFonts w:ascii="Times New Roman" w:eastAsia="Calibri" w:hAnsi="Times New Roman" w:cs="Times New Roman"/>
          <w:sz w:val="24"/>
          <w:szCs w:val="24"/>
        </w:rPr>
        <w:br w:type="page"/>
      </w:r>
    </w:p>
    <w:p w:rsidR="00A100CF" w:rsidRDefault="00A100CF" w:rsidP="00A100CF">
      <w:pPr>
        <w:shd w:val="clear" w:color="auto" w:fill="FFFFFF"/>
        <w:spacing w:after="0" w:line="240" w:lineRule="auto"/>
        <w:outlineLvl w:val="0"/>
        <w:rPr>
          <w:rFonts w:ascii="Times New Roman" w:eastAsia="Calibri" w:hAnsi="Times New Roman" w:cs="Times New Roman"/>
          <w:b/>
          <w:sz w:val="24"/>
          <w:szCs w:val="24"/>
        </w:rPr>
      </w:pPr>
      <w:r w:rsidRPr="00716F11">
        <w:rPr>
          <w:rFonts w:ascii="Times New Roman" w:eastAsia="Times New Roman" w:hAnsi="Times New Roman" w:cs="Times New Roman"/>
          <w:b/>
          <w:kern w:val="36"/>
          <w:sz w:val="24"/>
          <w:szCs w:val="24"/>
        </w:rPr>
        <w:lastRenderedPageBreak/>
        <w:t xml:space="preserve">PRACTICAL NO </w:t>
      </w:r>
      <w:r>
        <w:rPr>
          <w:rFonts w:ascii="Times New Roman" w:eastAsia="Times New Roman" w:hAnsi="Times New Roman" w:cs="Times New Roman"/>
          <w:b/>
          <w:kern w:val="36"/>
          <w:sz w:val="24"/>
          <w:szCs w:val="24"/>
        </w:rPr>
        <w:t>11</w:t>
      </w:r>
    </w:p>
    <w:p w:rsidR="008D1658" w:rsidRPr="00345AEF" w:rsidRDefault="00A100CF" w:rsidP="0041728C">
      <w:pPr>
        <w:jc w:val="center"/>
        <w:rPr>
          <w:rFonts w:ascii="Times New Roman" w:eastAsia="Calibri" w:hAnsi="Times New Roman" w:cs="Times New Roman"/>
          <w:b/>
          <w:sz w:val="24"/>
          <w:szCs w:val="24"/>
        </w:rPr>
      </w:pPr>
      <w:r w:rsidRPr="00345AEF">
        <w:rPr>
          <w:rFonts w:ascii="Times New Roman" w:eastAsia="Calibri" w:hAnsi="Times New Roman" w:cs="Times New Roman"/>
          <w:b/>
          <w:sz w:val="24"/>
          <w:szCs w:val="24"/>
        </w:rPr>
        <w:t>INDUCED SPAWNING OF FISH</w:t>
      </w:r>
    </w:p>
    <w:p w:rsidR="00A100CF" w:rsidRPr="00BC4DB0" w:rsidRDefault="00A100CF" w:rsidP="00A100CF">
      <w:pPr>
        <w:spacing w:line="360" w:lineRule="auto"/>
        <w:jc w:val="both"/>
        <w:rPr>
          <w:rFonts w:ascii="Times New Roman" w:hAnsi="Times New Roman"/>
          <w:sz w:val="24"/>
          <w:szCs w:val="24"/>
        </w:rPr>
      </w:pPr>
      <w:r w:rsidRPr="00BC4DB0">
        <w:rPr>
          <w:rFonts w:ascii="Times New Roman" w:hAnsi="Times New Roman"/>
          <w:sz w:val="24"/>
          <w:szCs w:val="24"/>
        </w:rPr>
        <w:t>Indian major carp spawn only during monsoon season and in the running water of the rivers and streams. They do not spawn in stagnant water or under laboratory conditions. They readily spawn following administration of crude pituitary extract or purified or partially purified protein hormones. Therefore, these fishes are also called difficult to spawn fishes.</w:t>
      </w:r>
    </w:p>
    <w:p w:rsidR="00A100CF" w:rsidRPr="00BC4DB0" w:rsidRDefault="00A100CF" w:rsidP="00A100CF">
      <w:pPr>
        <w:spacing w:line="360" w:lineRule="auto"/>
        <w:jc w:val="both"/>
        <w:rPr>
          <w:rFonts w:ascii="Times New Roman" w:hAnsi="Times New Roman"/>
          <w:b/>
          <w:sz w:val="24"/>
          <w:szCs w:val="24"/>
        </w:rPr>
      </w:pPr>
      <w:r w:rsidRPr="00BC4DB0">
        <w:rPr>
          <w:rFonts w:ascii="Times New Roman" w:hAnsi="Times New Roman"/>
          <w:b/>
          <w:sz w:val="24"/>
          <w:szCs w:val="24"/>
        </w:rPr>
        <w:t>A) Induced breeding using pituitary injections</w:t>
      </w:r>
    </w:p>
    <w:p w:rsidR="00A100CF" w:rsidRPr="00BC4DB0" w:rsidRDefault="00A100CF" w:rsidP="00A100CF">
      <w:pPr>
        <w:spacing w:line="360" w:lineRule="auto"/>
        <w:jc w:val="both"/>
        <w:rPr>
          <w:rFonts w:ascii="Times New Roman" w:hAnsi="Times New Roman"/>
          <w:sz w:val="24"/>
          <w:szCs w:val="24"/>
        </w:rPr>
      </w:pPr>
      <w:r w:rsidRPr="00BC4DB0">
        <w:rPr>
          <w:rFonts w:ascii="Times New Roman" w:hAnsi="Times New Roman"/>
          <w:sz w:val="24"/>
          <w:szCs w:val="24"/>
        </w:rPr>
        <w:t>Houssay (1931) was the first scientist to describe this method</w:t>
      </w:r>
    </w:p>
    <w:p w:rsidR="00A100CF" w:rsidRPr="00BC4DB0" w:rsidRDefault="00A100CF" w:rsidP="00A100CF">
      <w:pPr>
        <w:spacing w:line="360" w:lineRule="auto"/>
        <w:jc w:val="both"/>
        <w:rPr>
          <w:rFonts w:ascii="Times New Roman" w:hAnsi="Times New Roman"/>
          <w:b/>
          <w:sz w:val="24"/>
          <w:szCs w:val="24"/>
        </w:rPr>
      </w:pPr>
      <w:r w:rsidRPr="00BC4DB0">
        <w:rPr>
          <w:rFonts w:ascii="Times New Roman" w:hAnsi="Times New Roman"/>
          <w:b/>
          <w:sz w:val="24"/>
          <w:szCs w:val="24"/>
        </w:rPr>
        <w:t xml:space="preserve">Materials </w:t>
      </w:r>
    </w:p>
    <w:p w:rsidR="00A100CF" w:rsidRPr="00BC4DB0" w:rsidRDefault="00A100CF" w:rsidP="00A100CF">
      <w:pPr>
        <w:numPr>
          <w:ilvl w:val="0"/>
          <w:numId w:val="16"/>
        </w:numPr>
        <w:spacing w:line="360" w:lineRule="auto"/>
        <w:jc w:val="both"/>
        <w:rPr>
          <w:rFonts w:ascii="Times New Roman" w:hAnsi="Times New Roman"/>
          <w:sz w:val="24"/>
          <w:szCs w:val="24"/>
        </w:rPr>
      </w:pPr>
      <w:r w:rsidRPr="00BC4DB0">
        <w:rPr>
          <w:rFonts w:ascii="Times New Roman" w:hAnsi="Times New Roman"/>
          <w:sz w:val="24"/>
          <w:szCs w:val="24"/>
        </w:rPr>
        <w:t>Brood fish/</w:t>
      </w:r>
      <w:proofErr w:type="spellStart"/>
      <w:r w:rsidRPr="00BC4DB0">
        <w:rPr>
          <w:rFonts w:ascii="Times New Roman" w:hAnsi="Times New Roman"/>
          <w:sz w:val="24"/>
          <w:szCs w:val="24"/>
        </w:rPr>
        <w:t>spawners</w:t>
      </w:r>
      <w:proofErr w:type="spellEnd"/>
    </w:p>
    <w:p w:rsidR="00A100CF" w:rsidRPr="00BC4DB0" w:rsidRDefault="00A100CF" w:rsidP="00A100CF">
      <w:pPr>
        <w:numPr>
          <w:ilvl w:val="0"/>
          <w:numId w:val="16"/>
        </w:numPr>
        <w:spacing w:line="360" w:lineRule="auto"/>
        <w:jc w:val="both"/>
        <w:rPr>
          <w:rFonts w:ascii="Times New Roman" w:hAnsi="Times New Roman"/>
          <w:sz w:val="24"/>
          <w:szCs w:val="24"/>
        </w:rPr>
      </w:pPr>
      <w:r w:rsidRPr="00BC4DB0">
        <w:rPr>
          <w:rFonts w:ascii="Times New Roman" w:hAnsi="Times New Roman"/>
          <w:sz w:val="24"/>
          <w:szCs w:val="24"/>
        </w:rPr>
        <w:t>Pituitary glands/</w:t>
      </w:r>
      <w:proofErr w:type="spellStart"/>
      <w:r w:rsidRPr="00BC4DB0">
        <w:rPr>
          <w:rFonts w:ascii="Times New Roman" w:hAnsi="Times New Roman"/>
          <w:sz w:val="24"/>
          <w:szCs w:val="24"/>
        </w:rPr>
        <w:t>ovaprim</w:t>
      </w:r>
      <w:proofErr w:type="spellEnd"/>
    </w:p>
    <w:p w:rsidR="00A100CF" w:rsidRPr="00BC4DB0" w:rsidRDefault="00A100CF" w:rsidP="00A100CF">
      <w:pPr>
        <w:spacing w:line="360" w:lineRule="auto"/>
        <w:jc w:val="both"/>
        <w:rPr>
          <w:rFonts w:ascii="Times New Roman" w:hAnsi="Times New Roman"/>
          <w:b/>
          <w:sz w:val="24"/>
          <w:szCs w:val="24"/>
        </w:rPr>
      </w:pPr>
      <w:r w:rsidRPr="00BC4DB0">
        <w:rPr>
          <w:rFonts w:ascii="Times New Roman" w:hAnsi="Times New Roman"/>
          <w:b/>
          <w:sz w:val="24"/>
          <w:szCs w:val="24"/>
        </w:rPr>
        <w:t>Procedure</w:t>
      </w:r>
    </w:p>
    <w:p w:rsidR="00A100CF" w:rsidRPr="00BC4DB0" w:rsidRDefault="00A100CF" w:rsidP="00A100CF">
      <w:pPr>
        <w:numPr>
          <w:ilvl w:val="0"/>
          <w:numId w:val="17"/>
        </w:numPr>
        <w:spacing w:line="360" w:lineRule="auto"/>
        <w:jc w:val="both"/>
        <w:rPr>
          <w:rFonts w:ascii="Times New Roman" w:hAnsi="Times New Roman"/>
          <w:b/>
          <w:sz w:val="24"/>
          <w:szCs w:val="24"/>
        </w:rPr>
      </w:pPr>
      <w:r w:rsidRPr="00BC4DB0">
        <w:rPr>
          <w:rFonts w:ascii="Times New Roman" w:hAnsi="Times New Roman"/>
          <w:sz w:val="24"/>
          <w:szCs w:val="24"/>
        </w:rPr>
        <w:t xml:space="preserve">A few months before the onset of spawning season, male and female breeders are sorted out and stocked separately </w:t>
      </w:r>
      <w:proofErr w:type="gramStart"/>
      <w:r w:rsidRPr="00BC4DB0">
        <w:rPr>
          <w:rFonts w:ascii="Times New Roman" w:hAnsi="Times New Roman"/>
          <w:sz w:val="24"/>
          <w:szCs w:val="24"/>
        </w:rPr>
        <w:t>In</w:t>
      </w:r>
      <w:proofErr w:type="gramEnd"/>
      <w:r w:rsidRPr="00BC4DB0">
        <w:rPr>
          <w:rFonts w:ascii="Times New Roman" w:hAnsi="Times New Roman"/>
          <w:sz w:val="24"/>
          <w:szCs w:val="24"/>
        </w:rPr>
        <w:t xml:space="preserve"> fertilized ponds @ 1000-2000</w:t>
      </w:r>
      <w:r w:rsidR="000238FC">
        <w:rPr>
          <w:rFonts w:ascii="Times New Roman" w:hAnsi="Times New Roman"/>
          <w:sz w:val="24"/>
          <w:szCs w:val="24"/>
        </w:rPr>
        <w:t>/</w:t>
      </w:r>
      <w:r w:rsidRPr="00BC4DB0">
        <w:rPr>
          <w:rFonts w:ascii="Times New Roman" w:hAnsi="Times New Roman"/>
          <w:sz w:val="24"/>
          <w:szCs w:val="24"/>
        </w:rPr>
        <w:t xml:space="preserve"> </w:t>
      </w:r>
      <w:proofErr w:type="spellStart"/>
      <w:r w:rsidRPr="00BC4DB0">
        <w:rPr>
          <w:rFonts w:ascii="Times New Roman" w:hAnsi="Times New Roman"/>
          <w:sz w:val="24"/>
          <w:szCs w:val="24"/>
        </w:rPr>
        <w:t>ha</w:t>
      </w:r>
      <w:r w:rsidR="000238FC">
        <w:rPr>
          <w:rFonts w:ascii="Times New Roman" w:hAnsi="Times New Roman"/>
          <w:sz w:val="24"/>
          <w:szCs w:val="24"/>
        </w:rPr>
        <w:t>c</w:t>
      </w:r>
      <w:proofErr w:type="spellEnd"/>
      <w:r w:rsidR="000238FC">
        <w:rPr>
          <w:rFonts w:ascii="Times New Roman" w:hAnsi="Times New Roman"/>
          <w:sz w:val="24"/>
          <w:szCs w:val="24"/>
        </w:rPr>
        <w:t>.</w:t>
      </w:r>
      <w:r w:rsidRPr="00BC4DB0">
        <w:rPr>
          <w:rFonts w:ascii="Times New Roman" w:hAnsi="Times New Roman"/>
          <w:sz w:val="24"/>
          <w:szCs w:val="24"/>
        </w:rPr>
        <w:t xml:space="preserve"> </w:t>
      </w:r>
      <w:r w:rsidRPr="00BC4DB0">
        <w:rPr>
          <w:rFonts w:ascii="Times New Roman" w:hAnsi="Times New Roman"/>
          <w:b/>
          <w:sz w:val="24"/>
          <w:szCs w:val="24"/>
        </w:rPr>
        <w:t xml:space="preserve"> </w:t>
      </w:r>
    </w:p>
    <w:p w:rsidR="00A100CF" w:rsidRPr="00BC4DB0" w:rsidRDefault="00A100CF" w:rsidP="00A100CF">
      <w:pPr>
        <w:numPr>
          <w:ilvl w:val="0"/>
          <w:numId w:val="17"/>
        </w:numPr>
        <w:spacing w:line="360" w:lineRule="auto"/>
        <w:jc w:val="both"/>
        <w:rPr>
          <w:rFonts w:ascii="Times New Roman" w:hAnsi="Times New Roman"/>
          <w:b/>
          <w:sz w:val="24"/>
          <w:szCs w:val="24"/>
        </w:rPr>
      </w:pPr>
      <w:r w:rsidRPr="00BC4DB0">
        <w:rPr>
          <w:rFonts w:ascii="Times New Roman" w:hAnsi="Times New Roman"/>
          <w:sz w:val="24"/>
          <w:szCs w:val="24"/>
        </w:rPr>
        <w:t>Feed the fish on groundnut oilcake and rice bran (1:1) @ 1-2% of total body weight.</w:t>
      </w:r>
    </w:p>
    <w:p w:rsidR="00A100CF" w:rsidRPr="00BC4DB0" w:rsidRDefault="00A100CF" w:rsidP="00A100CF">
      <w:pPr>
        <w:numPr>
          <w:ilvl w:val="0"/>
          <w:numId w:val="17"/>
        </w:numPr>
        <w:spacing w:line="360" w:lineRule="auto"/>
        <w:jc w:val="both"/>
        <w:rPr>
          <w:rFonts w:ascii="Times New Roman" w:hAnsi="Times New Roman"/>
          <w:sz w:val="24"/>
          <w:szCs w:val="24"/>
        </w:rPr>
      </w:pPr>
      <w:r w:rsidRPr="00BC4DB0">
        <w:rPr>
          <w:rFonts w:ascii="Times New Roman" w:hAnsi="Times New Roman"/>
          <w:sz w:val="24"/>
          <w:szCs w:val="24"/>
        </w:rPr>
        <w:t>Select the fish (Indian major carp) weighing 1.5-5.0 kg, identify the sexes</w:t>
      </w:r>
    </w:p>
    <w:p w:rsidR="00A100CF" w:rsidRPr="00BC4DB0" w:rsidRDefault="00A100CF" w:rsidP="00A100CF">
      <w:pPr>
        <w:numPr>
          <w:ilvl w:val="0"/>
          <w:numId w:val="17"/>
        </w:numPr>
        <w:spacing w:line="360" w:lineRule="auto"/>
        <w:jc w:val="both"/>
        <w:rPr>
          <w:rFonts w:ascii="Times New Roman" w:hAnsi="Times New Roman"/>
          <w:sz w:val="24"/>
          <w:szCs w:val="24"/>
        </w:rPr>
      </w:pPr>
      <w:r w:rsidRPr="00BC4DB0">
        <w:rPr>
          <w:rFonts w:ascii="Times New Roman" w:hAnsi="Times New Roman"/>
          <w:sz w:val="24"/>
          <w:szCs w:val="24"/>
        </w:rPr>
        <w:t>Handle the breeders carefully. Selected breeders are collected with hand</w:t>
      </w:r>
      <w:r w:rsidR="000238FC">
        <w:rPr>
          <w:rFonts w:ascii="Times New Roman" w:hAnsi="Times New Roman"/>
          <w:sz w:val="24"/>
          <w:szCs w:val="24"/>
        </w:rPr>
        <w:t xml:space="preserve"> </w:t>
      </w:r>
      <w:r w:rsidRPr="00BC4DB0">
        <w:rPr>
          <w:rFonts w:ascii="Times New Roman" w:hAnsi="Times New Roman"/>
          <w:sz w:val="24"/>
          <w:szCs w:val="24"/>
        </w:rPr>
        <w:t>nets and weighing individually for calculating the doses of pituitary extract (PE)</w:t>
      </w:r>
    </w:p>
    <w:p w:rsidR="00A100CF" w:rsidRPr="00BC4DB0" w:rsidRDefault="00A100CF" w:rsidP="00A100CF">
      <w:pPr>
        <w:numPr>
          <w:ilvl w:val="0"/>
          <w:numId w:val="17"/>
        </w:numPr>
        <w:spacing w:line="360" w:lineRule="auto"/>
        <w:jc w:val="both"/>
        <w:rPr>
          <w:rFonts w:ascii="Times New Roman" w:hAnsi="Times New Roman"/>
          <w:sz w:val="24"/>
          <w:szCs w:val="24"/>
        </w:rPr>
      </w:pPr>
      <w:r w:rsidRPr="00BC4DB0">
        <w:rPr>
          <w:rFonts w:ascii="Times New Roman" w:hAnsi="Times New Roman"/>
          <w:sz w:val="24"/>
          <w:szCs w:val="24"/>
        </w:rPr>
        <w:t xml:space="preserve">Take out few eggs from the female brood fish using a catheter.  Dip the eggs in a solution of acetic acid (70%) and (30%) for five minutes. Observe the nucleus under the microscope, if the nucleus is in the </w:t>
      </w:r>
      <w:proofErr w:type="spellStart"/>
      <w:r w:rsidRPr="00BC4DB0">
        <w:rPr>
          <w:rFonts w:ascii="Times New Roman" w:hAnsi="Times New Roman"/>
          <w:sz w:val="24"/>
          <w:szCs w:val="24"/>
        </w:rPr>
        <w:t>centre</w:t>
      </w:r>
      <w:proofErr w:type="spellEnd"/>
      <w:r w:rsidRPr="00BC4DB0">
        <w:rPr>
          <w:rFonts w:ascii="Times New Roman" w:hAnsi="Times New Roman"/>
          <w:sz w:val="24"/>
          <w:szCs w:val="24"/>
        </w:rPr>
        <w:t xml:space="preserve">, fish is ready for spawning </w:t>
      </w:r>
    </w:p>
    <w:p w:rsidR="00A100CF" w:rsidRPr="00BC4DB0" w:rsidRDefault="00A100CF" w:rsidP="00A100CF">
      <w:pPr>
        <w:numPr>
          <w:ilvl w:val="0"/>
          <w:numId w:val="17"/>
        </w:numPr>
        <w:spacing w:line="360" w:lineRule="auto"/>
        <w:jc w:val="both"/>
        <w:rPr>
          <w:rFonts w:ascii="Times New Roman" w:hAnsi="Times New Roman"/>
          <w:sz w:val="24"/>
          <w:szCs w:val="24"/>
        </w:rPr>
      </w:pPr>
      <w:r w:rsidRPr="00BC4DB0">
        <w:rPr>
          <w:rFonts w:ascii="Times New Roman" w:hAnsi="Times New Roman"/>
          <w:sz w:val="24"/>
          <w:szCs w:val="24"/>
        </w:rPr>
        <w:t xml:space="preserve">Inject the pituitary extract in intramuscularly at any of the sides of the brood fish such as the base of pectoral fin, axil of the pelvic fin, below the dorsal or below the lateral line or caudal peduncle </w:t>
      </w:r>
    </w:p>
    <w:p w:rsidR="00A100CF" w:rsidRPr="00BC4DB0" w:rsidRDefault="00A100CF" w:rsidP="00A100CF">
      <w:pPr>
        <w:numPr>
          <w:ilvl w:val="0"/>
          <w:numId w:val="17"/>
        </w:numPr>
        <w:spacing w:line="360" w:lineRule="auto"/>
        <w:jc w:val="both"/>
        <w:rPr>
          <w:rFonts w:ascii="Times New Roman" w:hAnsi="Times New Roman"/>
          <w:sz w:val="24"/>
          <w:szCs w:val="24"/>
        </w:rPr>
      </w:pPr>
      <w:r w:rsidRPr="00BC4DB0">
        <w:rPr>
          <w:rFonts w:ascii="Times New Roman" w:hAnsi="Times New Roman"/>
          <w:sz w:val="24"/>
          <w:szCs w:val="24"/>
        </w:rPr>
        <w:lastRenderedPageBreak/>
        <w:t>Give two injection (a preparatory or provocative dose@2-3mg kg and  second injection or resolving dose @5-8mg kg</w:t>
      </w:r>
      <w:r w:rsidR="000238FC">
        <w:rPr>
          <w:rFonts w:ascii="Times New Roman" w:hAnsi="Times New Roman"/>
          <w:sz w:val="24"/>
          <w:szCs w:val="24"/>
          <w:vertAlign w:val="superscript"/>
        </w:rPr>
        <w:t xml:space="preserve"> </w:t>
      </w:r>
      <w:r w:rsidRPr="00BC4DB0">
        <w:rPr>
          <w:rFonts w:ascii="Times New Roman" w:hAnsi="Times New Roman"/>
          <w:sz w:val="24"/>
          <w:szCs w:val="24"/>
          <w:vertAlign w:val="superscript"/>
        </w:rPr>
        <w:t xml:space="preserve"> </w:t>
      </w:r>
      <w:r w:rsidRPr="00BC4DB0">
        <w:rPr>
          <w:rFonts w:ascii="Times New Roman" w:hAnsi="Times New Roman"/>
          <w:sz w:val="24"/>
          <w:szCs w:val="24"/>
        </w:rPr>
        <w:t>body weight  four hours after the first injection) to females</w:t>
      </w:r>
    </w:p>
    <w:p w:rsidR="00A100CF" w:rsidRPr="00BC4DB0" w:rsidRDefault="00A100CF" w:rsidP="00A100CF">
      <w:pPr>
        <w:numPr>
          <w:ilvl w:val="0"/>
          <w:numId w:val="17"/>
        </w:numPr>
        <w:spacing w:line="360" w:lineRule="auto"/>
        <w:jc w:val="both"/>
        <w:rPr>
          <w:rFonts w:ascii="Times New Roman" w:hAnsi="Times New Roman"/>
          <w:sz w:val="24"/>
          <w:szCs w:val="24"/>
        </w:rPr>
      </w:pPr>
      <w:r w:rsidRPr="00BC4DB0">
        <w:rPr>
          <w:rFonts w:ascii="Times New Roman" w:hAnsi="Times New Roman"/>
          <w:sz w:val="24"/>
          <w:szCs w:val="24"/>
        </w:rPr>
        <w:t xml:space="preserve">After  injection, introduce the male and female breeders into breeding </w:t>
      </w:r>
      <w:proofErr w:type="spellStart"/>
      <w:r w:rsidRPr="00BC4DB0">
        <w:rPr>
          <w:rFonts w:ascii="Times New Roman" w:hAnsi="Times New Roman"/>
          <w:sz w:val="24"/>
          <w:szCs w:val="24"/>
        </w:rPr>
        <w:t>hapa</w:t>
      </w:r>
      <w:proofErr w:type="spellEnd"/>
    </w:p>
    <w:p w:rsidR="00A100CF" w:rsidRPr="00BC4DB0" w:rsidRDefault="00A100CF" w:rsidP="00A100CF">
      <w:pPr>
        <w:numPr>
          <w:ilvl w:val="0"/>
          <w:numId w:val="17"/>
        </w:numPr>
        <w:spacing w:line="360" w:lineRule="auto"/>
        <w:jc w:val="both"/>
        <w:rPr>
          <w:rFonts w:ascii="Times New Roman" w:hAnsi="Times New Roman"/>
          <w:sz w:val="24"/>
          <w:szCs w:val="24"/>
        </w:rPr>
      </w:pPr>
      <w:r w:rsidRPr="00BC4DB0">
        <w:rPr>
          <w:rFonts w:ascii="Times New Roman" w:hAnsi="Times New Roman"/>
          <w:sz w:val="24"/>
          <w:szCs w:val="24"/>
        </w:rPr>
        <w:t>Observe the sexual play of  the breeders</w:t>
      </w:r>
    </w:p>
    <w:p w:rsidR="00A100CF" w:rsidRPr="00BC4DB0" w:rsidRDefault="00A100CF" w:rsidP="00A100CF">
      <w:pPr>
        <w:numPr>
          <w:ilvl w:val="0"/>
          <w:numId w:val="17"/>
        </w:numPr>
        <w:spacing w:line="360" w:lineRule="auto"/>
        <w:jc w:val="both"/>
        <w:rPr>
          <w:rFonts w:ascii="Times New Roman" w:hAnsi="Times New Roman"/>
          <w:sz w:val="24"/>
          <w:szCs w:val="24"/>
        </w:rPr>
      </w:pPr>
      <w:r w:rsidRPr="00BC4DB0">
        <w:rPr>
          <w:rFonts w:ascii="Times New Roman" w:hAnsi="Times New Roman"/>
          <w:sz w:val="24"/>
          <w:szCs w:val="24"/>
        </w:rPr>
        <w:t>Spawning is normally, observed after  3-6 h</w:t>
      </w:r>
      <w:r w:rsidR="000238FC">
        <w:rPr>
          <w:rFonts w:ascii="Times New Roman" w:hAnsi="Times New Roman"/>
          <w:sz w:val="24"/>
          <w:szCs w:val="24"/>
        </w:rPr>
        <w:t>our</w:t>
      </w:r>
      <w:r w:rsidRPr="00BC4DB0">
        <w:rPr>
          <w:rFonts w:ascii="Times New Roman" w:hAnsi="Times New Roman"/>
          <w:sz w:val="24"/>
          <w:szCs w:val="24"/>
        </w:rPr>
        <w:t xml:space="preserve"> which is influenced by low temperature, rain water, slight drizzling and cool weather</w:t>
      </w:r>
    </w:p>
    <w:p w:rsidR="00A100CF" w:rsidRPr="00BC4DB0" w:rsidRDefault="00A100CF" w:rsidP="00A100CF">
      <w:pPr>
        <w:numPr>
          <w:ilvl w:val="0"/>
          <w:numId w:val="17"/>
        </w:numPr>
        <w:spacing w:line="360" w:lineRule="auto"/>
        <w:jc w:val="both"/>
        <w:rPr>
          <w:rFonts w:ascii="Times New Roman" w:hAnsi="Times New Roman"/>
          <w:sz w:val="24"/>
          <w:szCs w:val="24"/>
        </w:rPr>
      </w:pPr>
      <w:r w:rsidRPr="00BC4DB0">
        <w:rPr>
          <w:rFonts w:ascii="Times New Roman" w:hAnsi="Times New Roman"/>
          <w:sz w:val="24"/>
          <w:szCs w:val="24"/>
        </w:rPr>
        <w:t>If spawning does not occur within   3-6 hours give a third injection of higher dose to the female breeders</w:t>
      </w:r>
    </w:p>
    <w:p w:rsidR="00A100CF" w:rsidRPr="00BC4DB0" w:rsidRDefault="00A100CF" w:rsidP="00A100CF">
      <w:pPr>
        <w:numPr>
          <w:ilvl w:val="0"/>
          <w:numId w:val="17"/>
        </w:numPr>
        <w:spacing w:line="360" w:lineRule="auto"/>
        <w:jc w:val="both"/>
        <w:rPr>
          <w:rFonts w:ascii="Times New Roman" w:hAnsi="Times New Roman"/>
          <w:sz w:val="24"/>
          <w:szCs w:val="24"/>
        </w:rPr>
      </w:pPr>
      <w:r w:rsidRPr="00BC4DB0">
        <w:rPr>
          <w:rFonts w:ascii="Times New Roman" w:hAnsi="Times New Roman"/>
          <w:sz w:val="24"/>
          <w:szCs w:val="24"/>
        </w:rPr>
        <w:t>Observe transparent and non-adhesive e</w:t>
      </w:r>
      <w:r w:rsidR="000238FC">
        <w:rPr>
          <w:rFonts w:ascii="Times New Roman" w:hAnsi="Times New Roman"/>
          <w:sz w:val="24"/>
          <w:szCs w:val="24"/>
        </w:rPr>
        <w:t>ggs of about 3-5 mm in diameter.</w:t>
      </w:r>
    </w:p>
    <w:p w:rsidR="00A100CF" w:rsidRPr="00BC4DB0" w:rsidRDefault="00A100CF" w:rsidP="00A100CF">
      <w:pPr>
        <w:spacing w:line="360" w:lineRule="auto"/>
        <w:jc w:val="both"/>
        <w:rPr>
          <w:rFonts w:ascii="Times New Roman" w:hAnsi="Times New Roman"/>
          <w:b/>
          <w:sz w:val="24"/>
          <w:szCs w:val="24"/>
        </w:rPr>
      </w:pPr>
      <w:r w:rsidRPr="00BC4DB0">
        <w:rPr>
          <w:rFonts w:ascii="Times New Roman" w:hAnsi="Times New Roman"/>
          <w:b/>
          <w:sz w:val="24"/>
          <w:szCs w:val="24"/>
        </w:rPr>
        <w:t xml:space="preserve">B) Induce breeding using </w:t>
      </w:r>
      <w:proofErr w:type="spellStart"/>
      <w:r w:rsidRPr="00BC4DB0">
        <w:rPr>
          <w:rFonts w:ascii="Times New Roman" w:hAnsi="Times New Roman"/>
          <w:b/>
          <w:sz w:val="24"/>
          <w:szCs w:val="24"/>
        </w:rPr>
        <w:t>ovaprim</w:t>
      </w:r>
      <w:proofErr w:type="spellEnd"/>
      <w:r w:rsidRPr="00BC4DB0">
        <w:rPr>
          <w:rFonts w:ascii="Times New Roman" w:hAnsi="Times New Roman"/>
          <w:b/>
          <w:sz w:val="24"/>
          <w:szCs w:val="24"/>
        </w:rPr>
        <w:t xml:space="preserve"> </w:t>
      </w:r>
    </w:p>
    <w:p w:rsidR="00A100CF" w:rsidRPr="00BC4DB0" w:rsidRDefault="00A100CF" w:rsidP="00A100CF">
      <w:pPr>
        <w:spacing w:line="360" w:lineRule="auto"/>
        <w:jc w:val="both"/>
        <w:rPr>
          <w:rFonts w:ascii="Times New Roman" w:hAnsi="Times New Roman"/>
          <w:sz w:val="24"/>
          <w:szCs w:val="24"/>
        </w:rPr>
      </w:pPr>
      <w:r w:rsidRPr="00BC4DB0">
        <w:rPr>
          <w:rFonts w:ascii="Times New Roman" w:hAnsi="Times New Roman"/>
          <w:sz w:val="24"/>
          <w:szCs w:val="24"/>
        </w:rPr>
        <w:t xml:space="preserve"> </w:t>
      </w:r>
      <w:proofErr w:type="spellStart"/>
      <w:r w:rsidRPr="00BC4DB0">
        <w:rPr>
          <w:rFonts w:ascii="Times New Roman" w:hAnsi="Times New Roman"/>
          <w:sz w:val="24"/>
          <w:szCs w:val="24"/>
        </w:rPr>
        <w:t>Ovaprim</w:t>
      </w:r>
      <w:proofErr w:type="spellEnd"/>
      <w:r w:rsidRPr="00BC4DB0">
        <w:rPr>
          <w:rFonts w:ascii="Times New Roman" w:hAnsi="Times New Roman"/>
          <w:sz w:val="24"/>
          <w:szCs w:val="24"/>
        </w:rPr>
        <w:t xml:space="preserve"> is a spawning hormone. Each ml of </w:t>
      </w:r>
      <w:proofErr w:type="spellStart"/>
      <w:r w:rsidRPr="00BC4DB0">
        <w:rPr>
          <w:rFonts w:ascii="Times New Roman" w:hAnsi="Times New Roman"/>
          <w:sz w:val="24"/>
          <w:szCs w:val="24"/>
        </w:rPr>
        <w:t>ovaprim</w:t>
      </w:r>
      <w:proofErr w:type="spellEnd"/>
      <w:r w:rsidRPr="00BC4DB0">
        <w:rPr>
          <w:rFonts w:ascii="Times New Roman" w:hAnsi="Times New Roman"/>
          <w:sz w:val="24"/>
          <w:szCs w:val="24"/>
        </w:rPr>
        <w:t xml:space="preserve"> contains 20 µg of salmon </w:t>
      </w:r>
      <w:proofErr w:type="spellStart"/>
      <w:r w:rsidRPr="00BC4DB0">
        <w:rPr>
          <w:rFonts w:ascii="Times New Roman" w:hAnsi="Times New Roman"/>
          <w:sz w:val="24"/>
          <w:szCs w:val="24"/>
        </w:rPr>
        <w:t>GtHRH</w:t>
      </w:r>
      <w:proofErr w:type="spellEnd"/>
      <w:r w:rsidRPr="00BC4DB0">
        <w:rPr>
          <w:rFonts w:ascii="Times New Roman" w:hAnsi="Times New Roman"/>
          <w:sz w:val="24"/>
          <w:szCs w:val="24"/>
        </w:rPr>
        <w:t xml:space="preserve"> and 10 mg of </w:t>
      </w:r>
      <w:proofErr w:type="spellStart"/>
      <w:r w:rsidRPr="00BC4DB0">
        <w:rPr>
          <w:rFonts w:ascii="Times New Roman" w:hAnsi="Times New Roman"/>
          <w:sz w:val="24"/>
          <w:szCs w:val="24"/>
        </w:rPr>
        <w:t>domperidone</w:t>
      </w:r>
      <w:proofErr w:type="spellEnd"/>
      <w:r w:rsidR="000238FC">
        <w:rPr>
          <w:rFonts w:ascii="Times New Roman" w:hAnsi="Times New Roman"/>
          <w:sz w:val="24"/>
          <w:szCs w:val="24"/>
        </w:rPr>
        <w:t>.</w:t>
      </w:r>
    </w:p>
    <w:p w:rsidR="00A100CF" w:rsidRPr="00BC4DB0" w:rsidRDefault="00A100CF" w:rsidP="00A100CF">
      <w:pPr>
        <w:numPr>
          <w:ilvl w:val="0"/>
          <w:numId w:val="18"/>
        </w:numPr>
        <w:spacing w:line="360" w:lineRule="auto"/>
        <w:jc w:val="both"/>
        <w:rPr>
          <w:rFonts w:ascii="Times New Roman" w:hAnsi="Times New Roman"/>
          <w:sz w:val="24"/>
          <w:szCs w:val="24"/>
        </w:rPr>
      </w:pPr>
      <w:r w:rsidRPr="00BC4DB0">
        <w:rPr>
          <w:rFonts w:ascii="Times New Roman" w:hAnsi="Times New Roman"/>
          <w:sz w:val="24"/>
          <w:szCs w:val="24"/>
        </w:rPr>
        <w:t>Take out few eggs from the female brood fish using a catheter and dip the eggs in solution of 70% acetic acid and 30% alcohol for five minutes</w:t>
      </w:r>
    </w:p>
    <w:p w:rsidR="00A100CF" w:rsidRPr="00BC4DB0" w:rsidRDefault="00A100CF" w:rsidP="00A100CF">
      <w:pPr>
        <w:numPr>
          <w:ilvl w:val="0"/>
          <w:numId w:val="18"/>
        </w:numPr>
        <w:spacing w:line="360" w:lineRule="auto"/>
        <w:jc w:val="both"/>
        <w:rPr>
          <w:rFonts w:ascii="Times New Roman" w:hAnsi="Times New Roman"/>
          <w:sz w:val="24"/>
          <w:szCs w:val="24"/>
        </w:rPr>
      </w:pPr>
      <w:r w:rsidRPr="00BC4DB0">
        <w:rPr>
          <w:rFonts w:ascii="Times New Roman" w:hAnsi="Times New Roman"/>
          <w:sz w:val="24"/>
          <w:szCs w:val="24"/>
        </w:rPr>
        <w:t xml:space="preserve">Observe the nucleus under the microscope, if the nucleus is not in the </w:t>
      </w:r>
      <w:r w:rsidR="000238FC" w:rsidRPr="00BC4DB0">
        <w:rPr>
          <w:rFonts w:ascii="Times New Roman" w:hAnsi="Times New Roman"/>
          <w:sz w:val="24"/>
          <w:szCs w:val="24"/>
        </w:rPr>
        <w:t>center</w:t>
      </w:r>
      <w:r w:rsidRPr="00BC4DB0">
        <w:rPr>
          <w:rFonts w:ascii="Times New Roman" w:hAnsi="Times New Roman"/>
          <w:sz w:val="24"/>
          <w:szCs w:val="24"/>
        </w:rPr>
        <w:t xml:space="preserve"> the fish is not ready for spawning </w:t>
      </w:r>
    </w:p>
    <w:p w:rsidR="00A100CF" w:rsidRPr="00BC4DB0" w:rsidRDefault="00A100CF" w:rsidP="00A100CF">
      <w:pPr>
        <w:numPr>
          <w:ilvl w:val="0"/>
          <w:numId w:val="18"/>
        </w:numPr>
        <w:spacing w:line="360" w:lineRule="auto"/>
        <w:jc w:val="both"/>
        <w:rPr>
          <w:rFonts w:ascii="Times New Roman" w:hAnsi="Times New Roman"/>
          <w:sz w:val="24"/>
          <w:szCs w:val="24"/>
        </w:rPr>
      </w:pPr>
      <w:r w:rsidRPr="00BC4DB0">
        <w:rPr>
          <w:rFonts w:ascii="Times New Roman" w:hAnsi="Times New Roman"/>
          <w:sz w:val="24"/>
          <w:szCs w:val="24"/>
        </w:rPr>
        <w:t>Give only one injection simultaneously to the male and female fish</w:t>
      </w:r>
    </w:p>
    <w:p w:rsidR="00A100CF" w:rsidRDefault="00A100CF" w:rsidP="00A100CF">
      <w:pPr>
        <w:numPr>
          <w:ilvl w:val="0"/>
          <w:numId w:val="18"/>
        </w:numPr>
        <w:spacing w:line="360" w:lineRule="auto"/>
        <w:jc w:val="both"/>
        <w:rPr>
          <w:rFonts w:ascii="Times New Roman" w:hAnsi="Times New Roman"/>
          <w:sz w:val="24"/>
          <w:szCs w:val="24"/>
        </w:rPr>
      </w:pPr>
      <w:r w:rsidRPr="00BC4DB0">
        <w:rPr>
          <w:rFonts w:ascii="Times New Roman" w:hAnsi="Times New Roman"/>
          <w:sz w:val="24"/>
          <w:szCs w:val="24"/>
        </w:rPr>
        <w:t xml:space="preserve">For females of Indian major carps 0.25 to 0.5 ml </w:t>
      </w:r>
      <w:proofErr w:type="gramStart"/>
      <w:r w:rsidRPr="00BC4DB0">
        <w:rPr>
          <w:rFonts w:ascii="Times New Roman" w:hAnsi="Times New Roman"/>
          <w:sz w:val="24"/>
          <w:szCs w:val="24"/>
        </w:rPr>
        <w:t>kg</w:t>
      </w:r>
      <w:r w:rsidR="000238FC">
        <w:rPr>
          <w:rFonts w:ascii="Times New Roman" w:hAnsi="Times New Roman"/>
          <w:sz w:val="24"/>
          <w:szCs w:val="24"/>
          <w:vertAlign w:val="superscript"/>
        </w:rPr>
        <w:t xml:space="preserve">  </w:t>
      </w:r>
      <w:r w:rsidRPr="00BC4DB0">
        <w:rPr>
          <w:rFonts w:ascii="Times New Roman" w:hAnsi="Times New Roman"/>
          <w:sz w:val="24"/>
          <w:szCs w:val="24"/>
        </w:rPr>
        <w:t>body</w:t>
      </w:r>
      <w:proofErr w:type="gramEnd"/>
      <w:r w:rsidRPr="00BC4DB0">
        <w:rPr>
          <w:rFonts w:ascii="Times New Roman" w:hAnsi="Times New Roman"/>
          <w:sz w:val="24"/>
          <w:szCs w:val="24"/>
        </w:rPr>
        <w:t xml:space="preserve"> weight and for males 0.1 to </w:t>
      </w:r>
      <w:r w:rsidR="000238FC">
        <w:rPr>
          <w:rFonts w:ascii="Times New Roman" w:hAnsi="Times New Roman"/>
          <w:sz w:val="24"/>
          <w:szCs w:val="24"/>
        </w:rPr>
        <w:t>0</w:t>
      </w:r>
      <w:r w:rsidRPr="00BC4DB0">
        <w:rPr>
          <w:rFonts w:ascii="Times New Roman" w:hAnsi="Times New Roman"/>
          <w:sz w:val="24"/>
          <w:szCs w:val="24"/>
        </w:rPr>
        <w:t>.2 ml kg</w:t>
      </w:r>
      <w:r w:rsidR="000238FC">
        <w:rPr>
          <w:rFonts w:ascii="Times New Roman" w:hAnsi="Times New Roman"/>
          <w:sz w:val="24"/>
          <w:szCs w:val="24"/>
          <w:vertAlign w:val="superscript"/>
        </w:rPr>
        <w:t xml:space="preserve"> </w:t>
      </w:r>
      <w:r w:rsidRPr="00BC4DB0">
        <w:rPr>
          <w:rFonts w:ascii="Times New Roman" w:hAnsi="Times New Roman"/>
          <w:sz w:val="24"/>
          <w:szCs w:val="24"/>
        </w:rPr>
        <w:t>body weight gives good results</w:t>
      </w:r>
      <w:r>
        <w:rPr>
          <w:rFonts w:ascii="Times New Roman" w:hAnsi="Times New Roman"/>
          <w:sz w:val="24"/>
          <w:szCs w:val="24"/>
        </w:rPr>
        <w:t>.</w:t>
      </w:r>
    </w:p>
    <w:p w:rsidR="0099670D" w:rsidRDefault="0099670D" w:rsidP="00A100CF">
      <w:pPr>
        <w:numPr>
          <w:ilvl w:val="0"/>
          <w:numId w:val="18"/>
        </w:numPr>
        <w:spacing w:line="360" w:lineRule="auto"/>
        <w:jc w:val="both"/>
        <w:rPr>
          <w:rFonts w:ascii="Times New Roman" w:hAnsi="Times New Roman"/>
          <w:sz w:val="24"/>
          <w:szCs w:val="24"/>
        </w:rPr>
      </w:pPr>
      <w:r>
        <w:rPr>
          <w:rFonts w:ascii="Times New Roman" w:hAnsi="Times New Roman"/>
          <w:sz w:val="24"/>
          <w:szCs w:val="24"/>
        </w:rPr>
        <w:t>Transfer the male and female fishes separately to circular tanks in hatchery.</w:t>
      </w:r>
    </w:p>
    <w:p w:rsidR="0099670D" w:rsidRDefault="0099670D" w:rsidP="00A100CF">
      <w:pPr>
        <w:numPr>
          <w:ilvl w:val="0"/>
          <w:numId w:val="18"/>
        </w:numPr>
        <w:spacing w:line="360" w:lineRule="auto"/>
        <w:jc w:val="both"/>
        <w:rPr>
          <w:rFonts w:ascii="Times New Roman" w:hAnsi="Times New Roman"/>
          <w:sz w:val="24"/>
          <w:szCs w:val="24"/>
        </w:rPr>
      </w:pPr>
      <w:r>
        <w:rPr>
          <w:rFonts w:ascii="Times New Roman" w:hAnsi="Times New Roman"/>
          <w:sz w:val="24"/>
          <w:szCs w:val="24"/>
        </w:rPr>
        <w:t xml:space="preserve">Strip the male and female fish after 6-8 hours in a container and mix milt and eggs with </w:t>
      </w:r>
      <w:proofErr w:type="gramStart"/>
      <w:r>
        <w:rPr>
          <w:rFonts w:ascii="Times New Roman" w:hAnsi="Times New Roman"/>
          <w:sz w:val="24"/>
          <w:szCs w:val="24"/>
        </w:rPr>
        <w:t>birds</w:t>
      </w:r>
      <w:proofErr w:type="gramEnd"/>
      <w:r>
        <w:rPr>
          <w:rFonts w:ascii="Times New Roman" w:hAnsi="Times New Roman"/>
          <w:sz w:val="24"/>
          <w:szCs w:val="24"/>
        </w:rPr>
        <w:t xml:space="preserve"> feathers.</w:t>
      </w:r>
    </w:p>
    <w:p w:rsidR="0099670D" w:rsidRDefault="0099670D" w:rsidP="00A100CF">
      <w:pPr>
        <w:numPr>
          <w:ilvl w:val="0"/>
          <w:numId w:val="18"/>
        </w:numPr>
        <w:spacing w:line="360" w:lineRule="auto"/>
        <w:jc w:val="both"/>
        <w:rPr>
          <w:rFonts w:ascii="Times New Roman" w:hAnsi="Times New Roman"/>
          <w:sz w:val="24"/>
          <w:szCs w:val="24"/>
        </w:rPr>
      </w:pPr>
      <w:r>
        <w:rPr>
          <w:rFonts w:ascii="Times New Roman" w:hAnsi="Times New Roman"/>
          <w:sz w:val="24"/>
          <w:szCs w:val="24"/>
        </w:rPr>
        <w:t xml:space="preserve">After fertilization, do water Harding to the fertilized eggs for 15 to 20 </w:t>
      </w:r>
      <w:proofErr w:type="spellStart"/>
      <w:r>
        <w:rPr>
          <w:rFonts w:ascii="Times New Roman" w:hAnsi="Times New Roman"/>
          <w:sz w:val="24"/>
          <w:szCs w:val="24"/>
        </w:rPr>
        <w:t>mins</w:t>
      </w:r>
      <w:proofErr w:type="spellEnd"/>
      <w:r>
        <w:rPr>
          <w:rFonts w:ascii="Times New Roman" w:hAnsi="Times New Roman"/>
          <w:sz w:val="24"/>
          <w:szCs w:val="24"/>
        </w:rPr>
        <w:t>.</w:t>
      </w:r>
    </w:p>
    <w:p w:rsidR="0099670D" w:rsidRDefault="0099670D" w:rsidP="00A100CF">
      <w:pPr>
        <w:numPr>
          <w:ilvl w:val="0"/>
          <w:numId w:val="18"/>
        </w:numPr>
        <w:spacing w:line="360" w:lineRule="auto"/>
        <w:jc w:val="both"/>
        <w:rPr>
          <w:rFonts w:ascii="Times New Roman" w:hAnsi="Times New Roman"/>
          <w:sz w:val="24"/>
          <w:szCs w:val="24"/>
        </w:rPr>
      </w:pPr>
      <w:r>
        <w:rPr>
          <w:rFonts w:ascii="Times New Roman" w:hAnsi="Times New Roman"/>
          <w:sz w:val="24"/>
          <w:szCs w:val="24"/>
        </w:rPr>
        <w:lastRenderedPageBreak/>
        <w:t>Then transfer the eggs to circular tanks.</w:t>
      </w:r>
    </w:p>
    <w:p w:rsidR="0099670D" w:rsidRDefault="0099670D" w:rsidP="00A100CF">
      <w:pPr>
        <w:numPr>
          <w:ilvl w:val="0"/>
          <w:numId w:val="18"/>
        </w:numPr>
        <w:spacing w:line="360" w:lineRule="auto"/>
        <w:jc w:val="both"/>
        <w:rPr>
          <w:rFonts w:ascii="Times New Roman" w:hAnsi="Times New Roman"/>
          <w:sz w:val="24"/>
          <w:szCs w:val="24"/>
        </w:rPr>
      </w:pPr>
      <w:r>
        <w:rPr>
          <w:rFonts w:ascii="Times New Roman" w:hAnsi="Times New Roman"/>
          <w:sz w:val="24"/>
          <w:szCs w:val="24"/>
        </w:rPr>
        <w:t>Hatchling will remain in the tank for 2-3 days depends upon their yolk consumption.</w:t>
      </w:r>
    </w:p>
    <w:p w:rsidR="0099670D" w:rsidRDefault="0099670D" w:rsidP="00A100CF">
      <w:pPr>
        <w:numPr>
          <w:ilvl w:val="0"/>
          <w:numId w:val="18"/>
        </w:numPr>
        <w:spacing w:line="360" w:lineRule="auto"/>
        <w:jc w:val="both"/>
        <w:rPr>
          <w:rFonts w:ascii="Times New Roman" w:hAnsi="Times New Roman"/>
          <w:sz w:val="24"/>
          <w:szCs w:val="24"/>
        </w:rPr>
      </w:pPr>
      <w:r>
        <w:rPr>
          <w:rFonts w:ascii="Times New Roman" w:hAnsi="Times New Roman"/>
          <w:sz w:val="24"/>
          <w:szCs w:val="24"/>
        </w:rPr>
        <w:t>After 2-3 days transfer hatchling to nursery ponds.</w:t>
      </w:r>
    </w:p>
    <w:p w:rsidR="00F74599" w:rsidRPr="001905B7" w:rsidRDefault="00F74599" w:rsidP="00F74599">
      <w:pPr>
        <w:jc w:val="center"/>
        <w:rPr>
          <w:rFonts w:ascii="Times New Roman" w:eastAsia="Calibri" w:hAnsi="Times New Roman" w:cs="Times New Roman"/>
          <w:sz w:val="24"/>
          <w:szCs w:val="24"/>
        </w:rPr>
      </w:pPr>
      <w:r w:rsidRPr="001905B7">
        <w:rPr>
          <w:rFonts w:ascii="Times New Roman" w:eastAsia="Calibri" w:hAnsi="Times New Roman" w:cs="Times New Roman"/>
          <w:sz w:val="24"/>
          <w:szCs w:val="24"/>
        </w:rPr>
        <w:br w:type="page"/>
      </w:r>
    </w:p>
    <w:p w:rsidR="00930C31" w:rsidRDefault="00930C31" w:rsidP="00930C31">
      <w:pPr>
        <w:shd w:val="clear" w:color="auto" w:fill="FFFFFF"/>
        <w:spacing w:after="0" w:line="240" w:lineRule="auto"/>
        <w:outlineLvl w:val="0"/>
        <w:rPr>
          <w:rFonts w:ascii="Times New Roman" w:eastAsia="Times New Roman" w:hAnsi="Times New Roman" w:cs="Times New Roman"/>
          <w:b/>
          <w:kern w:val="36"/>
          <w:sz w:val="24"/>
          <w:szCs w:val="24"/>
        </w:rPr>
      </w:pPr>
      <w:r w:rsidRPr="00930C31">
        <w:rPr>
          <w:rFonts w:ascii="Times New Roman" w:eastAsia="Times New Roman" w:hAnsi="Times New Roman" w:cs="Times New Roman"/>
          <w:b/>
          <w:kern w:val="36"/>
          <w:sz w:val="24"/>
          <w:szCs w:val="24"/>
        </w:rPr>
        <w:lastRenderedPageBreak/>
        <w:t>PRACTICAL NO 12</w:t>
      </w:r>
    </w:p>
    <w:p w:rsidR="00930C31" w:rsidRPr="00930C31" w:rsidRDefault="00930C31" w:rsidP="00930C31">
      <w:pPr>
        <w:shd w:val="clear" w:color="auto" w:fill="FFFFFF"/>
        <w:spacing w:after="0" w:line="240" w:lineRule="auto"/>
        <w:outlineLvl w:val="0"/>
        <w:rPr>
          <w:rFonts w:ascii="Times New Roman" w:eastAsia="Calibri" w:hAnsi="Times New Roman" w:cs="Times New Roman"/>
          <w:b/>
          <w:sz w:val="24"/>
          <w:szCs w:val="24"/>
        </w:rPr>
      </w:pPr>
    </w:p>
    <w:p w:rsidR="00930C31" w:rsidRPr="00930C31" w:rsidRDefault="00930C31" w:rsidP="00930C31">
      <w:pPr>
        <w:spacing w:line="360" w:lineRule="auto"/>
        <w:jc w:val="center"/>
        <w:rPr>
          <w:rFonts w:ascii="Times New Roman" w:hAnsi="Times New Roman"/>
          <w:b/>
          <w:sz w:val="24"/>
          <w:szCs w:val="24"/>
        </w:rPr>
      </w:pPr>
      <w:r w:rsidRPr="00930C31">
        <w:rPr>
          <w:rFonts w:ascii="Times New Roman" w:hAnsi="Times New Roman"/>
          <w:b/>
          <w:sz w:val="24"/>
          <w:szCs w:val="24"/>
        </w:rPr>
        <w:t xml:space="preserve">BREEDING OF COMMON CARP, </w:t>
      </w:r>
      <w:r w:rsidRPr="00930C31">
        <w:rPr>
          <w:rFonts w:ascii="Times New Roman" w:hAnsi="Times New Roman"/>
          <w:b/>
          <w:i/>
          <w:sz w:val="24"/>
          <w:szCs w:val="24"/>
        </w:rPr>
        <w:t>CYPRINUS CARPIO</w:t>
      </w:r>
    </w:p>
    <w:p w:rsidR="00930C31" w:rsidRPr="00BC4DB0" w:rsidRDefault="00930C31" w:rsidP="00930C31">
      <w:pPr>
        <w:spacing w:line="360" w:lineRule="auto"/>
        <w:jc w:val="both"/>
        <w:rPr>
          <w:rFonts w:ascii="Times New Roman" w:hAnsi="Times New Roman"/>
          <w:sz w:val="24"/>
          <w:szCs w:val="24"/>
        </w:rPr>
      </w:pPr>
      <w:r w:rsidRPr="00BC4DB0">
        <w:rPr>
          <w:rFonts w:ascii="Times New Roman" w:hAnsi="Times New Roman"/>
          <w:sz w:val="24"/>
          <w:szCs w:val="24"/>
        </w:rPr>
        <w:t xml:space="preserve">Common carp breeds almost throughout the year, even in stagnant/confined waters. However, 2-3 (February-March, September-October) major peaks can be observed during its reproductive </w:t>
      </w:r>
      <w:proofErr w:type="spellStart"/>
      <w:r w:rsidRPr="00BC4DB0">
        <w:rPr>
          <w:rFonts w:ascii="Times New Roman" w:hAnsi="Times New Roman"/>
          <w:sz w:val="24"/>
          <w:szCs w:val="24"/>
        </w:rPr>
        <w:t>cyclicity</w:t>
      </w:r>
      <w:proofErr w:type="spellEnd"/>
      <w:r w:rsidRPr="00BC4DB0">
        <w:rPr>
          <w:rFonts w:ascii="Times New Roman" w:hAnsi="Times New Roman"/>
          <w:sz w:val="24"/>
          <w:szCs w:val="24"/>
        </w:rPr>
        <w:t xml:space="preserve"> and no hormonal injections are normally required to breed the fish.</w:t>
      </w:r>
    </w:p>
    <w:p w:rsidR="00930C31" w:rsidRPr="000C1C45" w:rsidRDefault="00930C31" w:rsidP="00930C31">
      <w:pPr>
        <w:spacing w:line="360" w:lineRule="auto"/>
        <w:jc w:val="both"/>
        <w:rPr>
          <w:rFonts w:ascii="Times New Roman" w:hAnsi="Times New Roman"/>
          <w:b/>
          <w:sz w:val="24"/>
          <w:szCs w:val="24"/>
        </w:rPr>
      </w:pPr>
      <w:r w:rsidRPr="000C1C45">
        <w:rPr>
          <w:rFonts w:ascii="Times New Roman" w:hAnsi="Times New Roman"/>
          <w:b/>
          <w:sz w:val="24"/>
          <w:szCs w:val="24"/>
        </w:rPr>
        <w:t>Methodology:</w:t>
      </w:r>
    </w:p>
    <w:p w:rsidR="00930C31" w:rsidRPr="00BC4DB0" w:rsidRDefault="00930C31" w:rsidP="00930C31">
      <w:pPr>
        <w:numPr>
          <w:ilvl w:val="0"/>
          <w:numId w:val="19"/>
        </w:numPr>
        <w:spacing w:line="360" w:lineRule="auto"/>
        <w:jc w:val="both"/>
        <w:rPr>
          <w:rFonts w:ascii="Times New Roman" w:hAnsi="Times New Roman"/>
          <w:sz w:val="24"/>
          <w:szCs w:val="24"/>
        </w:rPr>
      </w:pPr>
      <w:r w:rsidRPr="00BC4DB0">
        <w:rPr>
          <w:rFonts w:ascii="Times New Roman" w:hAnsi="Times New Roman"/>
          <w:sz w:val="24"/>
          <w:szCs w:val="24"/>
        </w:rPr>
        <w:t>Segregate the female and female brooders a few months/ (2-3 months) prior to the breeding season</w:t>
      </w:r>
    </w:p>
    <w:p w:rsidR="00930C31" w:rsidRPr="00BC4DB0" w:rsidRDefault="00930C31" w:rsidP="00930C31">
      <w:pPr>
        <w:numPr>
          <w:ilvl w:val="0"/>
          <w:numId w:val="19"/>
        </w:numPr>
        <w:spacing w:line="360" w:lineRule="auto"/>
        <w:jc w:val="both"/>
        <w:rPr>
          <w:rFonts w:ascii="Times New Roman" w:hAnsi="Times New Roman"/>
          <w:sz w:val="24"/>
          <w:szCs w:val="24"/>
        </w:rPr>
      </w:pPr>
      <w:r w:rsidRPr="00BC4DB0">
        <w:rPr>
          <w:rFonts w:ascii="Times New Roman" w:hAnsi="Times New Roman"/>
          <w:sz w:val="24"/>
          <w:szCs w:val="24"/>
        </w:rPr>
        <w:t>Stock the brood fish (male and female) in separate ponds (which are free from other fishes)</w:t>
      </w:r>
    </w:p>
    <w:p w:rsidR="00930C31" w:rsidRPr="00BC4DB0" w:rsidRDefault="00930C31" w:rsidP="00930C31">
      <w:pPr>
        <w:numPr>
          <w:ilvl w:val="0"/>
          <w:numId w:val="19"/>
        </w:numPr>
        <w:spacing w:line="360" w:lineRule="auto"/>
        <w:jc w:val="both"/>
        <w:rPr>
          <w:rFonts w:ascii="Times New Roman" w:hAnsi="Times New Roman"/>
          <w:sz w:val="24"/>
          <w:szCs w:val="24"/>
        </w:rPr>
      </w:pPr>
      <w:r w:rsidRPr="00BC4DB0">
        <w:rPr>
          <w:rFonts w:ascii="Times New Roman" w:hAnsi="Times New Roman"/>
          <w:sz w:val="24"/>
          <w:szCs w:val="24"/>
        </w:rPr>
        <w:t>Feed the brood fish on a mixture of oilcake and rice bran (1:1) @ 2-3% of their body weight</w:t>
      </w:r>
    </w:p>
    <w:p w:rsidR="00930C31" w:rsidRPr="00BC4DB0" w:rsidRDefault="00930C31" w:rsidP="00930C31">
      <w:pPr>
        <w:numPr>
          <w:ilvl w:val="0"/>
          <w:numId w:val="19"/>
        </w:numPr>
        <w:spacing w:line="360" w:lineRule="auto"/>
        <w:jc w:val="both"/>
        <w:rPr>
          <w:rFonts w:ascii="Times New Roman" w:hAnsi="Times New Roman"/>
          <w:sz w:val="24"/>
          <w:szCs w:val="24"/>
        </w:rPr>
      </w:pPr>
      <w:r w:rsidRPr="00BC4DB0">
        <w:rPr>
          <w:rFonts w:ascii="Times New Roman" w:hAnsi="Times New Roman"/>
          <w:sz w:val="24"/>
          <w:szCs w:val="24"/>
        </w:rPr>
        <w:t>If there is any algal bloom in the ponds suspend feeding immediately, while keeping a watch on the health of the breeders</w:t>
      </w:r>
    </w:p>
    <w:p w:rsidR="00930C31" w:rsidRPr="00BC4DB0" w:rsidRDefault="00930C31" w:rsidP="00930C31">
      <w:pPr>
        <w:spacing w:line="360" w:lineRule="auto"/>
        <w:jc w:val="both"/>
        <w:rPr>
          <w:rFonts w:ascii="Times New Roman" w:hAnsi="Times New Roman"/>
          <w:sz w:val="24"/>
          <w:szCs w:val="24"/>
        </w:rPr>
      </w:pPr>
      <w:r w:rsidRPr="00BC4DB0">
        <w:rPr>
          <w:rFonts w:ascii="Times New Roman" w:hAnsi="Times New Roman"/>
          <w:sz w:val="24"/>
          <w:szCs w:val="24"/>
        </w:rPr>
        <w:t>Breed the fish as followings:</w:t>
      </w:r>
    </w:p>
    <w:p w:rsidR="00930C31" w:rsidRPr="00B24386" w:rsidRDefault="00930C31" w:rsidP="00930C31">
      <w:pPr>
        <w:spacing w:line="360" w:lineRule="auto"/>
        <w:jc w:val="both"/>
        <w:rPr>
          <w:rFonts w:ascii="Times New Roman" w:hAnsi="Times New Roman"/>
          <w:b/>
          <w:sz w:val="24"/>
          <w:szCs w:val="24"/>
        </w:rPr>
      </w:pPr>
      <w:proofErr w:type="spellStart"/>
      <w:r w:rsidRPr="00B24386">
        <w:rPr>
          <w:rFonts w:ascii="Times New Roman" w:hAnsi="Times New Roman"/>
          <w:b/>
          <w:sz w:val="24"/>
          <w:szCs w:val="24"/>
        </w:rPr>
        <w:t>Hapa</w:t>
      </w:r>
      <w:proofErr w:type="spellEnd"/>
      <w:r w:rsidRPr="00B24386">
        <w:rPr>
          <w:rFonts w:ascii="Times New Roman" w:hAnsi="Times New Roman"/>
          <w:b/>
          <w:sz w:val="24"/>
          <w:szCs w:val="24"/>
        </w:rPr>
        <w:t xml:space="preserve"> Breeding:</w:t>
      </w:r>
    </w:p>
    <w:p w:rsidR="00930C31" w:rsidRPr="00BC4DB0" w:rsidRDefault="00930C31" w:rsidP="00930C31">
      <w:pPr>
        <w:numPr>
          <w:ilvl w:val="0"/>
          <w:numId w:val="20"/>
        </w:numPr>
        <w:spacing w:line="360" w:lineRule="auto"/>
        <w:jc w:val="both"/>
        <w:rPr>
          <w:rFonts w:ascii="Times New Roman" w:hAnsi="Times New Roman"/>
          <w:sz w:val="24"/>
          <w:szCs w:val="24"/>
        </w:rPr>
      </w:pPr>
      <w:r w:rsidRPr="00BC4DB0">
        <w:rPr>
          <w:rFonts w:ascii="Times New Roman" w:hAnsi="Times New Roman"/>
          <w:sz w:val="24"/>
          <w:szCs w:val="24"/>
        </w:rPr>
        <w:t xml:space="preserve">Fix the </w:t>
      </w:r>
      <w:proofErr w:type="spellStart"/>
      <w:r w:rsidRPr="00BC4DB0">
        <w:rPr>
          <w:rFonts w:ascii="Times New Roman" w:hAnsi="Times New Roman"/>
          <w:sz w:val="24"/>
          <w:szCs w:val="24"/>
        </w:rPr>
        <w:t>hapa</w:t>
      </w:r>
      <w:proofErr w:type="spellEnd"/>
      <w:r w:rsidRPr="00BC4DB0">
        <w:rPr>
          <w:rFonts w:ascii="Times New Roman" w:hAnsi="Times New Roman"/>
          <w:sz w:val="24"/>
          <w:szCs w:val="24"/>
        </w:rPr>
        <w:t xml:space="preserve"> in the ponds with the help of four bamboo sticks.</w:t>
      </w:r>
    </w:p>
    <w:p w:rsidR="00930C31" w:rsidRPr="00BC4DB0" w:rsidRDefault="00930C31" w:rsidP="00930C31">
      <w:pPr>
        <w:numPr>
          <w:ilvl w:val="0"/>
          <w:numId w:val="20"/>
        </w:numPr>
        <w:spacing w:line="360" w:lineRule="auto"/>
        <w:jc w:val="both"/>
        <w:rPr>
          <w:rFonts w:ascii="Times New Roman" w:hAnsi="Times New Roman"/>
          <w:sz w:val="24"/>
          <w:szCs w:val="24"/>
        </w:rPr>
      </w:pPr>
      <w:r w:rsidRPr="00BC4DB0">
        <w:rPr>
          <w:rFonts w:ascii="Times New Roman" w:hAnsi="Times New Roman"/>
          <w:sz w:val="24"/>
          <w:szCs w:val="24"/>
        </w:rPr>
        <w:t xml:space="preserve">Introduce common submerged aquatic weeds like </w:t>
      </w:r>
      <w:proofErr w:type="spellStart"/>
      <w:r w:rsidRPr="00BC4DB0">
        <w:rPr>
          <w:rFonts w:ascii="Times New Roman" w:hAnsi="Times New Roman"/>
          <w:sz w:val="24"/>
          <w:szCs w:val="24"/>
        </w:rPr>
        <w:t>Hydrilla</w:t>
      </w:r>
      <w:proofErr w:type="spellEnd"/>
      <w:r w:rsidRPr="00BC4DB0">
        <w:rPr>
          <w:rFonts w:ascii="Times New Roman" w:hAnsi="Times New Roman"/>
          <w:sz w:val="24"/>
          <w:szCs w:val="24"/>
        </w:rPr>
        <w:t xml:space="preserve">, </w:t>
      </w:r>
      <w:proofErr w:type="spellStart"/>
      <w:r w:rsidRPr="00BC4DB0">
        <w:rPr>
          <w:rFonts w:ascii="Times New Roman" w:hAnsi="Times New Roman"/>
          <w:sz w:val="24"/>
          <w:szCs w:val="24"/>
        </w:rPr>
        <w:t>najas</w:t>
      </w:r>
      <w:proofErr w:type="spellEnd"/>
      <w:r w:rsidRPr="00BC4DB0">
        <w:rPr>
          <w:rFonts w:ascii="Times New Roman" w:hAnsi="Times New Roman"/>
          <w:sz w:val="24"/>
          <w:szCs w:val="24"/>
        </w:rPr>
        <w:t xml:space="preserve">, </w:t>
      </w:r>
      <w:proofErr w:type="spellStart"/>
      <w:r w:rsidRPr="00BC4DB0">
        <w:rPr>
          <w:rFonts w:ascii="Times New Roman" w:hAnsi="Times New Roman"/>
          <w:sz w:val="24"/>
          <w:szCs w:val="24"/>
        </w:rPr>
        <w:t>potomogeton</w:t>
      </w:r>
      <w:proofErr w:type="spellEnd"/>
      <w:r w:rsidR="00B71F2E">
        <w:rPr>
          <w:rFonts w:ascii="Times New Roman" w:hAnsi="Times New Roman"/>
          <w:sz w:val="24"/>
          <w:szCs w:val="24"/>
        </w:rPr>
        <w:t xml:space="preserve"> </w:t>
      </w:r>
      <w:r w:rsidRPr="00BC4DB0">
        <w:rPr>
          <w:rFonts w:ascii="Times New Roman" w:hAnsi="Times New Roman"/>
          <w:sz w:val="24"/>
          <w:szCs w:val="24"/>
        </w:rPr>
        <w:t>@ 2 kg of weeds per one Kg of the weight of the female fish as egg stickers.</w:t>
      </w:r>
    </w:p>
    <w:p w:rsidR="00930C31" w:rsidRPr="00BC4DB0" w:rsidRDefault="00930C31" w:rsidP="00930C31">
      <w:pPr>
        <w:numPr>
          <w:ilvl w:val="0"/>
          <w:numId w:val="20"/>
        </w:numPr>
        <w:spacing w:line="360" w:lineRule="auto"/>
        <w:jc w:val="both"/>
        <w:rPr>
          <w:rFonts w:ascii="Times New Roman" w:hAnsi="Times New Roman"/>
          <w:sz w:val="24"/>
          <w:szCs w:val="24"/>
        </w:rPr>
      </w:pPr>
      <w:r w:rsidRPr="00BC4DB0">
        <w:rPr>
          <w:rFonts w:ascii="Times New Roman" w:hAnsi="Times New Roman"/>
          <w:sz w:val="24"/>
          <w:szCs w:val="24"/>
        </w:rPr>
        <w:t xml:space="preserve">Release the brood fish in the </w:t>
      </w:r>
      <w:proofErr w:type="spellStart"/>
      <w:r w:rsidRPr="00BC4DB0">
        <w:rPr>
          <w:rFonts w:ascii="Times New Roman" w:hAnsi="Times New Roman"/>
          <w:sz w:val="24"/>
          <w:szCs w:val="24"/>
        </w:rPr>
        <w:t>hapa</w:t>
      </w:r>
      <w:proofErr w:type="spellEnd"/>
      <w:r w:rsidRPr="00BC4DB0">
        <w:rPr>
          <w:rFonts w:ascii="Times New Roman" w:hAnsi="Times New Roman"/>
          <w:sz w:val="24"/>
          <w:szCs w:val="24"/>
        </w:rPr>
        <w:t xml:space="preserve"> preferably in the even</w:t>
      </w:r>
      <w:r w:rsidR="00B71F2E">
        <w:rPr>
          <w:rFonts w:ascii="Times New Roman" w:hAnsi="Times New Roman"/>
          <w:sz w:val="24"/>
          <w:szCs w:val="24"/>
        </w:rPr>
        <w:t>ing (1 female and 2 or 3 males)</w:t>
      </w:r>
      <w:r w:rsidRPr="00BC4DB0">
        <w:rPr>
          <w:rFonts w:ascii="Times New Roman" w:hAnsi="Times New Roman"/>
          <w:sz w:val="24"/>
          <w:szCs w:val="24"/>
        </w:rPr>
        <w:t xml:space="preserve"> keeping the total weight of males almost equal to the females.</w:t>
      </w:r>
    </w:p>
    <w:p w:rsidR="00930C31" w:rsidRPr="00BC4DB0" w:rsidRDefault="00930C31" w:rsidP="00930C31">
      <w:pPr>
        <w:numPr>
          <w:ilvl w:val="0"/>
          <w:numId w:val="20"/>
        </w:numPr>
        <w:spacing w:line="360" w:lineRule="auto"/>
        <w:jc w:val="both"/>
        <w:rPr>
          <w:rFonts w:ascii="Times New Roman" w:hAnsi="Times New Roman"/>
          <w:sz w:val="24"/>
          <w:szCs w:val="24"/>
        </w:rPr>
      </w:pPr>
      <w:r w:rsidRPr="00BC4DB0">
        <w:rPr>
          <w:rFonts w:ascii="Times New Roman" w:hAnsi="Times New Roman"/>
          <w:sz w:val="24"/>
          <w:szCs w:val="24"/>
        </w:rPr>
        <w:t>Observe spawning in the next morning</w:t>
      </w:r>
    </w:p>
    <w:p w:rsidR="00930C31" w:rsidRPr="00BC4DB0" w:rsidRDefault="00930C31" w:rsidP="00930C31">
      <w:pPr>
        <w:numPr>
          <w:ilvl w:val="0"/>
          <w:numId w:val="20"/>
        </w:numPr>
        <w:spacing w:line="360" w:lineRule="auto"/>
        <w:jc w:val="both"/>
        <w:rPr>
          <w:rFonts w:ascii="Times New Roman" w:hAnsi="Times New Roman"/>
          <w:sz w:val="24"/>
          <w:szCs w:val="24"/>
        </w:rPr>
      </w:pPr>
      <w:r w:rsidRPr="00BC4DB0">
        <w:rPr>
          <w:rFonts w:ascii="Times New Roman" w:hAnsi="Times New Roman"/>
          <w:sz w:val="24"/>
          <w:szCs w:val="24"/>
        </w:rPr>
        <w:t>Remove the brooders.</w:t>
      </w:r>
    </w:p>
    <w:p w:rsidR="00930C31" w:rsidRPr="00BC4DB0" w:rsidRDefault="00930C31" w:rsidP="00930C31">
      <w:pPr>
        <w:numPr>
          <w:ilvl w:val="0"/>
          <w:numId w:val="20"/>
        </w:numPr>
        <w:spacing w:line="360" w:lineRule="auto"/>
        <w:jc w:val="both"/>
        <w:rPr>
          <w:rFonts w:ascii="Times New Roman" w:hAnsi="Times New Roman"/>
          <w:sz w:val="24"/>
          <w:szCs w:val="24"/>
        </w:rPr>
      </w:pPr>
      <w:r w:rsidRPr="00BC4DB0">
        <w:rPr>
          <w:rFonts w:ascii="Times New Roman" w:hAnsi="Times New Roman"/>
          <w:sz w:val="24"/>
          <w:szCs w:val="24"/>
        </w:rPr>
        <w:lastRenderedPageBreak/>
        <w:t>If you want to record the fecundity, take the weight of the fish before releasing for spawning and after spawning. Record the differences in weight.</w:t>
      </w:r>
    </w:p>
    <w:p w:rsidR="00930C31" w:rsidRPr="00BC4DB0" w:rsidRDefault="00930C31" w:rsidP="00930C31">
      <w:pPr>
        <w:numPr>
          <w:ilvl w:val="0"/>
          <w:numId w:val="20"/>
        </w:numPr>
        <w:spacing w:line="360" w:lineRule="auto"/>
        <w:jc w:val="both"/>
        <w:rPr>
          <w:rFonts w:ascii="Times New Roman" w:hAnsi="Times New Roman"/>
          <w:sz w:val="24"/>
          <w:szCs w:val="24"/>
        </w:rPr>
      </w:pPr>
      <w:r w:rsidRPr="00BC4DB0">
        <w:rPr>
          <w:rFonts w:ascii="Times New Roman" w:hAnsi="Times New Roman"/>
          <w:sz w:val="24"/>
          <w:szCs w:val="24"/>
        </w:rPr>
        <w:t xml:space="preserve">Differentiate between the viable (fertilized) eggs from the dead ones. Dead eggs are opaque while fertilized eggs are transparent. </w:t>
      </w:r>
    </w:p>
    <w:p w:rsidR="00930C31" w:rsidRPr="00BC4DB0" w:rsidRDefault="00930C31" w:rsidP="00930C31">
      <w:pPr>
        <w:numPr>
          <w:ilvl w:val="0"/>
          <w:numId w:val="20"/>
        </w:numPr>
        <w:spacing w:line="360" w:lineRule="auto"/>
        <w:jc w:val="both"/>
        <w:rPr>
          <w:rFonts w:ascii="Times New Roman" w:hAnsi="Times New Roman"/>
          <w:sz w:val="24"/>
          <w:szCs w:val="24"/>
        </w:rPr>
      </w:pPr>
      <w:r w:rsidRPr="00BC4DB0">
        <w:rPr>
          <w:rFonts w:ascii="Times New Roman" w:hAnsi="Times New Roman"/>
          <w:sz w:val="24"/>
          <w:szCs w:val="24"/>
        </w:rPr>
        <w:t xml:space="preserve">Instead of </w:t>
      </w:r>
      <w:proofErr w:type="spellStart"/>
      <w:r w:rsidRPr="00BC4DB0">
        <w:rPr>
          <w:rFonts w:ascii="Times New Roman" w:hAnsi="Times New Roman"/>
          <w:sz w:val="24"/>
          <w:szCs w:val="24"/>
        </w:rPr>
        <w:t>hapas</w:t>
      </w:r>
      <w:proofErr w:type="spellEnd"/>
      <w:r w:rsidRPr="00BC4DB0">
        <w:rPr>
          <w:rFonts w:ascii="Times New Roman" w:hAnsi="Times New Roman"/>
          <w:sz w:val="24"/>
          <w:szCs w:val="24"/>
        </w:rPr>
        <w:t xml:space="preserve">, cement cisterns (tank for storing water) can also be employed for breeding purposes. </w:t>
      </w:r>
    </w:p>
    <w:p w:rsidR="00930C31" w:rsidRPr="00B24386" w:rsidRDefault="00930C31" w:rsidP="00930C31">
      <w:pPr>
        <w:spacing w:line="360" w:lineRule="auto"/>
        <w:jc w:val="both"/>
        <w:rPr>
          <w:rFonts w:ascii="Times New Roman" w:hAnsi="Times New Roman"/>
          <w:b/>
          <w:sz w:val="24"/>
          <w:szCs w:val="24"/>
        </w:rPr>
      </w:pPr>
      <w:r w:rsidRPr="00B24386">
        <w:rPr>
          <w:rFonts w:ascii="Times New Roman" w:hAnsi="Times New Roman"/>
          <w:b/>
          <w:sz w:val="24"/>
          <w:szCs w:val="24"/>
        </w:rPr>
        <w:t>Pond breeding</w:t>
      </w:r>
    </w:p>
    <w:p w:rsidR="00930C31" w:rsidRPr="00BC4DB0" w:rsidRDefault="00930C31" w:rsidP="00930C31">
      <w:pPr>
        <w:numPr>
          <w:ilvl w:val="0"/>
          <w:numId w:val="21"/>
        </w:numPr>
        <w:spacing w:line="360" w:lineRule="auto"/>
        <w:jc w:val="both"/>
        <w:rPr>
          <w:rFonts w:ascii="Times New Roman" w:hAnsi="Times New Roman"/>
          <w:sz w:val="24"/>
          <w:szCs w:val="24"/>
        </w:rPr>
      </w:pPr>
      <w:r w:rsidRPr="00BC4DB0">
        <w:rPr>
          <w:rFonts w:ascii="Times New Roman" w:hAnsi="Times New Roman"/>
          <w:sz w:val="24"/>
          <w:szCs w:val="24"/>
        </w:rPr>
        <w:t>Breeding can also be done in ponds by providing bundles of the aquatic weeds.</w:t>
      </w:r>
    </w:p>
    <w:p w:rsidR="00930C31" w:rsidRPr="00BC4DB0" w:rsidRDefault="00930C31" w:rsidP="00930C31">
      <w:pPr>
        <w:numPr>
          <w:ilvl w:val="0"/>
          <w:numId w:val="21"/>
        </w:numPr>
        <w:spacing w:line="360" w:lineRule="auto"/>
        <w:jc w:val="both"/>
        <w:rPr>
          <w:rFonts w:ascii="Times New Roman" w:hAnsi="Times New Roman"/>
          <w:sz w:val="24"/>
          <w:szCs w:val="24"/>
        </w:rPr>
      </w:pPr>
      <w:r w:rsidRPr="00BC4DB0">
        <w:rPr>
          <w:rFonts w:ascii="Times New Roman" w:hAnsi="Times New Roman"/>
          <w:sz w:val="24"/>
          <w:szCs w:val="24"/>
        </w:rPr>
        <w:t xml:space="preserve">Make strings of weeds by </w:t>
      </w:r>
      <w:proofErr w:type="spellStart"/>
      <w:r w:rsidRPr="00BC4DB0">
        <w:rPr>
          <w:rFonts w:ascii="Times New Roman" w:hAnsi="Times New Roman"/>
          <w:sz w:val="24"/>
          <w:szCs w:val="24"/>
        </w:rPr>
        <w:t>tieing</w:t>
      </w:r>
      <w:proofErr w:type="spellEnd"/>
      <w:r w:rsidRPr="00BC4DB0">
        <w:rPr>
          <w:rFonts w:ascii="Times New Roman" w:hAnsi="Times New Roman"/>
          <w:sz w:val="24"/>
          <w:szCs w:val="24"/>
        </w:rPr>
        <w:t xml:space="preserve"> with ropes. You can give any shape.</w:t>
      </w:r>
    </w:p>
    <w:p w:rsidR="00930C31" w:rsidRDefault="00930C31" w:rsidP="0041728C">
      <w:pPr>
        <w:jc w:val="center"/>
        <w:rPr>
          <w:rFonts w:ascii="Times New Roman" w:eastAsia="Calibri" w:hAnsi="Times New Roman" w:cs="Times New Roman"/>
          <w:b/>
          <w:sz w:val="24"/>
          <w:szCs w:val="24"/>
        </w:rPr>
      </w:pPr>
    </w:p>
    <w:p w:rsidR="00370B63" w:rsidRDefault="00370B63" w:rsidP="00370B63">
      <w:pPr>
        <w:rPr>
          <w:rFonts w:ascii="Times New Roman" w:eastAsia="Calibri" w:hAnsi="Times New Roman" w:cs="Times New Roman"/>
          <w:b/>
          <w:sz w:val="24"/>
          <w:szCs w:val="24"/>
        </w:rPr>
      </w:pPr>
    </w:p>
    <w:p w:rsidR="00370B63" w:rsidRDefault="00370B63" w:rsidP="00370B63">
      <w:pPr>
        <w:rPr>
          <w:rFonts w:ascii="Times New Roman" w:eastAsia="Calibri" w:hAnsi="Times New Roman" w:cs="Times New Roman"/>
          <w:b/>
          <w:sz w:val="24"/>
          <w:szCs w:val="24"/>
        </w:rPr>
      </w:pPr>
    </w:p>
    <w:p w:rsidR="00370B63" w:rsidRDefault="00370B63" w:rsidP="00370B63">
      <w:pPr>
        <w:rPr>
          <w:rFonts w:ascii="Times New Roman" w:eastAsia="Calibri" w:hAnsi="Times New Roman" w:cs="Times New Roman"/>
          <w:b/>
          <w:sz w:val="24"/>
          <w:szCs w:val="24"/>
        </w:rPr>
      </w:pPr>
    </w:p>
    <w:p w:rsidR="00370B63" w:rsidRDefault="00370B63" w:rsidP="00370B63">
      <w:pPr>
        <w:rPr>
          <w:rFonts w:ascii="Times New Roman" w:eastAsia="Calibri" w:hAnsi="Times New Roman" w:cs="Times New Roman"/>
          <w:b/>
          <w:sz w:val="24"/>
          <w:szCs w:val="24"/>
        </w:rPr>
      </w:pPr>
    </w:p>
    <w:p w:rsidR="00370B63" w:rsidRDefault="00370B63" w:rsidP="00370B63">
      <w:pPr>
        <w:rPr>
          <w:rFonts w:ascii="Times New Roman" w:eastAsia="Calibri" w:hAnsi="Times New Roman" w:cs="Times New Roman"/>
          <w:b/>
          <w:sz w:val="24"/>
          <w:szCs w:val="24"/>
        </w:rPr>
      </w:pPr>
    </w:p>
    <w:p w:rsidR="00370B63" w:rsidRDefault="00370B63" w:rsidP="00370B63">
      <w:pPr>
        <w:rPr>
          <w:rFonts w:ascii="Times New Roman" w:eastAsia="Calibri" w:hAnsi="Times New Roman" w:cs="Times New Roman"/>
          <w:b/>
          <w:sz w:val="24"/>
          <w:szCs w:val="24"/>
        </w:rPr>
      </w:pPr>
    </w:p>
    <w:p w:rsidR="00370B63" w:rsidRDefault="00370B63" w:rsidP="00370B63">
      <w:pPr>
        <w:rPr>
          <w:rFonts w:ascii="Times New Roman" w:eastAsia="Calibri" w:hAnsi="Times New Roman" w:cs="Times New Roman"/>
          <w:b/>
          <w:sz w:val="24"/>
          <w:szCs w:val="24"/>
        </w:rPr>
      </w:pPr>
    </w:p>
    <w:p w:rsidR="00370B63" w:rsidRDefault="00370B63" w:rsidP="00370B63">
      <w:pPr>
        <w:rPr>
          <w:rFonts w:ascii="Times New Roman" w:eastAsia="Calibri" w:hAnsi="Times New Roman" w:cs="Times New Roman"/>
          <w:b/>
          <w:sz w:val="24"/>
          <w:szCs w:val="24"/>
        </w:rPr>
      </w:pPr>
    </w:p>
    <w:p w:rsidR="00370B63" w:rsidRDefault="00370B63" w:rsidP="00370B63">
      <w:pPr>
        <w:rPr>
          <w:rFonts w:ascii="Times New Roman" w:eastAsia="Calibri" w:hAnsi="Times New Roman" w:cs="Times New Roman"/>
          <w:b/>
          <w:sz w:val="24"/>
          <w:szCs w:val="24"/>
        </w:rPr>
      </w:pPr>
    </w:p>
    <w:p w:rsidR="00370B63" w:rsidRDefault="00370B63" w:rsidP="00370B63">
      <w:pPr>
        <w:rPr>
          <w:rFonts w:ascii="Times New Roman" w:eastAsia="Calibri" w:hAnsi="Times New Roman" w:cs="Times New Roman"/>
          <w:b/>
          <w:sz w:val="24"/>
          <w:szCs w:val="24"/>
        </w:rPr>
      </w:pPr>
    </w:p>
    <w:p w:rsidR="00370B63" w:rsidRDefault="00370B63" w:rsidP="00370B63">
      <w:pPr>
        <w:rPr>
          <w:rFonts w:ascii="Times New Roman" w:eastAsia="Calibri" w:hAnsi="Times New Roman" w:cs="Times New Roman"/>
          <w:b/>
          <w:sz w:val="24"/>
          <w:szCs w:val="24"/>
        </w:rPr>
      </w:pPr>
    </w:p>
    <w:p w:rsidR="00370B63" w:rsidRDefault="00370B63" w:rsidP="00370B63">
      <w:pPr>
        <w:rPr>
          <w:rFonts w:ascii="Times New Roman" w:eastAsia="Calibri" w:hAnsi="Times New Roman" w:cs="Times New Roman"/>
          <w:b/>
          <w:sz w:val="24"/>
          <w:szCs w:val="24"/>
        </w:rPr>
      </w:pPr>
    </w:p>
    <w:p w:rsidR="00370B63" w:rsidRDefault="00370B63" w:rsidP="00370B63">
      <w:pPr>
        <w:rPr>
          <w:rFonts w:ascii="Times New Roman" w:eastAsia="Calibri" w:hAnsi="Times New Roman" w:cs="Times New Roman"/>
          <w:b/>
          <w:sz w:val="24"/>
          <w:szCs w:val="24"/>
        </w:rPr>
      </w:pPr>
    </w:p>
    <w:p w:rsidR="00370B63" w:rsidRDefault="00370B63" w:rsidP="00370B63">
      <w:pPr>
        <w:rPr>
          <w:rFonts w:ascii="Times New Roman" w:eastAsia="Calibri" w:hAnsi="Times New Roman" w:cs="Times New Roman"/>
          <w:b/>
          <w:sz w:val="24"/>
          <w:szCs w:val="24"/>
        </w:rPr>
      </w:pPr>
    </w:p>
    <w:p w:rsidR="00930C31" w:rsidRDefault="00370B63" w:rsidP="00370B63">
      <w:pP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PRACTICAL NO 13</w:t>
      </w:r>
    </w:p>
    <w:p w:rsidR="000C1C45" w:rsidRPr="000C1C45" w:rsidRDefault="000C1C45" w:rsidP="000C1C45">
      <w:pPr>
        <w:spacing w:line="360" w:lineRule="auto"/>
        <w:jc w:val="center"/>
        <w:rPr>
          <w:rFonts w:ascii="Times New Roman" w:hAnsi="Times New Roman" w:cs="Times New Roman"/>
          <w:b/>
          <w:bCs/>
          <w:sz w:val="24"/>
          <w:szCs w:val="24"/>
        </w:rPr>
      </w:pPr>
      <w:r w:rsidRPr="000C1C45">
        <w:rPr>
          <w:rFonts w:ascii="Times New Roman" w:hAnsi="Times New Roman" w:cs="Times New Roman"/>
          <w:b/>
          <w:sz w:val="24"/>
          <w:szCs w:val="24"/>
        </w:rPr>
        <w:t>STUDY OF HISTOLOGY PROCEDURE</w:t>
      </w:r>
    </w:p>
    <w:p w:rsidR="00370B63" w:rsidRPr="004A06E0" w:rsidRDefault="00370B63" w:rsidP="00370B63">
      <w:pPr>
        <w:spacing w:line="360" w:lineRule="auto"/>
        <w:jc w:val="both"/>
        <w:rPr>
          <w:rFonts w:ascii="Times New Roman" w:hAnsi="Times New Roman" w:cs="Times New Roman"/>
          <w:sz w:val="24"/>
          <w:szCs w:val="24"/>
        </w:rPr>
      </w:pPr>
      <w:r w:rsidRPr="004A06E0">
        <w:rPr>
          <w:rFonts w:ascii="Times New Roman" w:hAnsi="Times New Roman" w:cs="Times New Roman"/>
          <w:sz w:val="24"/>
          <w:szCs w:val="24"/>
        </w:rPr>
        <w:t>Collect the samples and freeze the samples at 0</w:t>
      </w:r>
      <w:r w:rsidRPr="004A06E0">
        <w:rPr>
          <w:rFonts w:ascii="Times New Roman" w:hAnsi="Times New Roman" w:cs="Times New Roman"/>
          <w:sz w:val="24"/>
          <w:szCs w:val="24"/>
          <w:vertAlign w:val="superscript"/>
        </w:rPr>
        <w:t>0</w:t>
      </w:r>
      <w:r w:rsidRPr="004A06E0">
        <w:rPr>
          <w:rFonts w:ascii="Times New Roman" w:hAnsi="Times New Roman" w:cs="Times New Roman"/>
          <w:sz w:val="24"/>
          <w:szCs w:val="24"/>
        </w:rPr>
        <w:t xml:space="preserve">C. </w:t>
      </w:r>
    </w:p>
    <w:p w:rsidR="00370B63" w:rsidRPr="004A06E0" w:rsidRDefault="00370B63" w:rsidP="00370B63">
      <w:pPr>
        <w:spacing w:line="360" w:lineRule="auto"/>
        <w:jc w:val="both"/>
        <w:rPr>
          <w:rFonts w:ascii="Times New Roman" w:hAnsi="Times New Roman" w:cs="Times New Roman"/>
          <w:sz w:val="24"/>
          <w:szCs w:val="24"/>
        </w:rPr>
      </w:pPr>
      <w:r w:rsidRPr="004A06E0">
        <w:rPr>
          <w:rFonts w:ascii="Times New Roman" w:hAnsi="Times New Roman" w:cs="Times New Roman"/>
          <w:b/>
          <w:sz w:val="24"/>
          <w:szCs w:val="24"/>
        </w:rPr>
        <w:tab/>
        <w:t>Fixation</w:t>
      </w:r>
    </w:p>
    <w:p w:rsidR="00370B63" w:rsidRPr="004A06E0" w:rsidRDefault="00370B63" w:rsidP="00370B63">
      <w:pPr>
        <w:tabs>
          <w:tab w:val="left" w:pos="3140"/>
        </w:tabs>
        <w:spacing w:line="360" w:lineRule="auto"/>
        <w:ind w:left="735"/>
        <w:jc w:val="both"/>
        <w:rPr>
          <w:rFonts w:ascii="Times New Roman" w:hAnsi="Times New Roman" w:cs="Times New Roman"/>
          <w:sz w:val="24"/>
          <w:szCs w:val="24"/>
        </w:rPr>
      </w:pPr>
      <w:r w:rsidRPr="004A06E0">
        <w:rPr>
          <w:rFonts w:ascii="Times New Roman" w:hAnsi="Times New Roman" w:cs="Times New Roman"/>
          <w:sz w:val="24"/>
          <w:szCs w:val="24"/>
        </w:rPr>
        <w:t xml:space="preserve">Fish fry sample (control and treated groups) were fixed in </w:t>
      </w:r>
      <w:proofErr w:type="spellStart"/>
      <w:r w:rsidRPr="004A06E0">
        <w:rPr>
          <w:rFonts w:ascii="Times New Roman" w:hAnsi="Times New Roman" w:cs="Times New Roman"/>
          <w:sz w:val="24"/>
          <w:szCs w:val="24"/>
        </w:rPr>
        <w:t>Bouin’s</w:t>
      </w:r>
      <w:proofErr w:type="spellEnd"/>
      <w:r w:rsidRPr="004A06E0">
        <w:rPr>
          <w:rFonts w:ascii="Times New Roman" w:hAnsi="Times New Roman" w:cs="Times New Roman"/>
          <w:sz w:val="24"/>
          <w:szCs w:val="24"/>
        </w:rPr>
        <w:t xml:space="preserve"> fluid. </w:t>
      </w:r>
      <w:proofErr w:type="spellStart"/>
      <w:r w:rsidRPr="004A06E0">
        <w:rPr>
          <w:rFonts w:ascii="Times New Roman" w:hAnsi="Times New Roman" w:cs="Times New Roman"/>
          <w:sz w:val="24"/>
          <w:szCs w:val="24"/>
        </w:rPr>
        <w:t>Bouin’s</w:t>
      </w:r>
      <w:proofErr w:type="spellEnd"/>
      <w:r w:rsidRPr="004A06E0">
        <w:rPr>
          <w:rFonts w:ascii="Times New Roman" w:hAnsi="Times New Roman" w:cs="Times New Roman"/>
          <w:sz w:val="24"/>
          <w:szCs w:val="24"/>
        </w:rPr>
        <w:t xml:space="preserve"> fixative as described by </w:t>
      </w:r>
      <w:proofErr w:type="spellStart"/>
      <w:r w:rsidRPr="004A06E0">
        <w:rPr>
          <w:rFonts w:ascii="Times New Roman" w:hAnsi="Times New Roman" w:cs="Times New Roman"/>
          <w:sz w:val="24"/>
          <w:szCs w:val="24"/>
        </w:rPr>
        <w:t>Humason</w:t>
      </w:r>
      <w:proofErr w:type="spellEnd"/>
      <w:r w:rsidRPr="004A06E0">
        <w:rPr>
          <w:rFonts w:ascii="Times New Roman" w:hAnsi="Times New Roman" w:cs="Times New Roman"/>
          <w:sz w:val="24"/>
          <w:szCs w:val="24"/>
        </w:rPr>
        <w:t xml:space="preserve"> (1962) has the following constituents.</w:t>
      </w:r>
    </w:p>
    <w:p w:rsidR="00370B63" w:rsidRPr="004A06E0" w:rsidRDefault="00370B63" w:rsidP="00370B63">
      <w:pPr>
        <w:numPr>
          <w:ilvl w:val="1"/>
          <w:numId w:val="26"/>
        </w:numPr>
        <w:tabs>
          <w:tab w:val="left" w:pos="3140"/>
        </w:tabs>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Picric acid saturated aqueous 75.0 ml</w:t>
      </w:r>
    </w:p>
    <w:p w:rsidR="00370B63" w:rsidRPr="004A06E0" w:rsidRDefault="00370B63" w:rsidP="00370B63">
      <w:pPr>
        <w:numPr>
          <w:ilvl w:val="1"/>
          <w:numId w:val="26"/>
        </w:numPr>
        <w:tabs>
          <w:tab w:val="left" w:pos="3140"/>
        </w:tabs>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Formalin                                  25.0 ml</w:t>
      </w:r>
    </w:p>
    <w:p w:rsidR="00370B63" w:rsidRDefault="00370B63" w:rsidP="00370B63">
      <w:pPr>
        <w:numPr>
          <w:ilvl w:val="1"/>
          <w:numId w:val="26"/>
        </w:numPr>
        <w:tabs>
          <w:tab w:val="left" w:pos="3140"/>
        </w:tabs>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Glacial acetic acid                   05.0 ml</w:t>
      </w:r>
    </w:p>
    <w:p w:rsidR="00370B63" w:rsidRPr="00370B63" w:rsidRDefault="00370B63" w:rsidP="00370B63">
      <w:pPr>
        <w:tabs>
          <w:tab w:val="left" w:pos="3140"/>
        </w:tabs>
        <w:suppressAutoHyphens/>
        <w:spacing w:after="0" w:line="360" w:lineRule="auto"/>
        <w:ind w:left="1440"/>
        <w:jc w:val="both"/>
        <w:rPr>
          <w:rFonts w:ascii="Times New Roman" w:hAnsi="Times New Roman" w:cs="Times New Roman"/>
          <w:sz w:val="24"/>
          <w:szCs w:val="24"/>
        </w:rPr>
      </w:pPr>
    </w:p>
    <w:p w:rsidR="00370B63" w:rsidRPr="004A06E0" w:rsidRDefault="00370B63" w:rsidP="00370B63">
      <w:pPr>
        <w:spacing w:line="360" w:lineRule="auto"/>
        <w:jc w:val="both"/>
        <w:rPr>
          <w:rFonts w:ascii="Times New Roman" w:hAnsi="Times New Roman" w:cs="Times New Roman"/>
          <w:b/>
          <w:sz w:val="24"/>
          <w:szCs w:val="24"/>
        </w:rPr>
      </w:pPr>
      <w:r w:rsidRPr="004A06E0">
        <w:rPr>
          <w:rFonts w:ascii="Times New Roman" w:hAnsi="Times New Roman" w:cs="Times New Roman"/>
          <w:b/>
          <w:sz w:val="24"/>
          <w:szCs w:val="24"/>
        </w:rPr>
        <w:tab/>
        <w:t>Dehydrating and Embedding</w:t>
      </w:r>
    </w:p>
    <w:p w:rsidR="00370B63" w:rsidRPr="004A06E0" w:rsidRDefault="00370B63" w:rsidP="00370B63">
      <w:pPr>
        <w:numPr>
          <w:ilvl w:val="0"/>
          <w:numId w:val="32"/>
        </w:numPr>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Washed samples with 70% alcohol(ethanol) for 24 </w:t>
      </w:r>
      <w:proofErr w:type="spellStart"/>
      <w:r w:rsidRPr="004A06E0">
        <w:rPr>
          <w:rFonts w:ascii="Times New Roman" w:hAnsi="Times New Roman" w:cs="Times New Roman"/>
          <w:sz w:val="24"/>
          <w:szCs w:val="24"/>
        </w:rPr>
        <w:t>hrs</w:t>
      </w:r>
      <w:proofErr w:type="spellEnd"/>
    </w:p>
    <w:p w:rsidR="00370B63" w:rsidRPr="004A06E0" w:rsidRDefault="00370B63" w:rsidP="00370B63">
      <w:pPr>
        <w:numPr>
          <w:ilvl w:val="0"/>
          <w:numId w:val="32"/>
        </w:numPr>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Soaked the samples to the following for 15mins each</w:t>
      </w:r>
    </w:p>
    <w:p w:rsidR="00370B63" w:rsidRPr="004A06E0" w:rsidRDefault="00370B63" w:rsidP="00370B63">
      <w:pPr>
        <w:numPr>
          <w:ilvl w:val="0"/>
          <w:numId w:val="32"/>
        </w:numPr>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 xml:space="preserve">80% alcohol (ethanol)---15 </w:t>
      </w:r>
      <w:proofErr w:type="spellStart"/>
      <w:r w:rsidRPr="004A06E0">
        <w:rPr>
          <w:rFonts w:ascii="Times New Roman" w:hAnsi="Times New Roman" w:cs="Times New Roman"/>
          <w:sz w:val="24"/>
          <w:szCs w:val="24"/>
        </w:rPr>
        <w:t>mins</w:t>
      </w:r>
      <w:proofErr w:type="spellEnd"/>
    </w:p>
    <w:p w:rsidR="00370B63" w:rsidRPr="004A06E0" w:rsidRDefault="00370B63" w:rsidP="00370B63">
      <w:pPr>
        <w:numPr>
          <w:ilvl w:val="0"/>
          <w:numId w:val="32"/>
        </w:numPr>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 xml:space="preserve">90% alcohol (ethanol)---15 </w:t>
      </w:r>
      <w:proofErr w:type="spellStart"/>
      <w:r w:rsidRPr="004A06E0">
        <w:rPr>
          <w:rFonts w:ascii="Times New Roman" w:hAnsi="Times New Roman" w:cs="Times New Roman"/>
          <w:sz w:val="24"/>
          <w:szCs w:val="24"/>
        </w:rPr>
        <w:t>mins</w:t>
      </w:r>
      <w:proofErr w:type="spellEnd"/>
    </w:p>
    <w:p w:rsidR="00370B63" w:rsidRPr="004A06E0" w:rsidRDefault="00370B63" w:rsidP="00370B63">
      <w:pPr>
        <w:numPr>
          <w:ilvl w:val="0"/>
          <w:numId w:val="32"/>
        </w:numPr>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 xml:space="preserve">95% alcohol (ethanol)---15 </w:t>
      </w:r>
      <w:proofErr w:type="spellStart"/>
      <w:r w:rsidRPr="004A06E0">
        <w:rPr>
          <w:rFonts w:ascii="Times New Roman" w:hAnsi="Times New Roman" w:cs="Times New Roman"/>
          <w:sz w:val="24"/>
          <w:szCs w:val="24"/>
        </w:rPr>
        <w:t>mins</w:t>
      </w:r>
      <w:proofErr w:type="spellEnd"/>
    </w:p>
    <w:p w:rsidR="00370B63" w:rsidRPr="004A06E0" w:rsidRDefault="00370B63" w:rsidP="00370B63">
      <w:pPr>
        <w:spacing w:line="360" w:lineRule="auto"/>
        <w:jc w:val="both"/>
        <w:rPr>
          <w:rFonts w:ascii="Times New Roman" w:hAnsi="Times New Roman" w:cs="Times New Roman"/>
          <w:b/>
          <w:sz w:val="24"/>
          <w:szCs w:val="24"/>
          <w:vertAlign w:val="subscript"/>
        </w:rPr>
      </w:pPr>
      <w:r w:rsidRPr="004A06E0">
        <w:rPr>
          <w:rFonts w:ascii="Times New Roman" w:hAnsi="Times New Roman" w:cs="Times New Roman"/>
          <w:b/>
          <w:sz w:val="24"/>
          <w:szCs w:val="24"/>
        </w:rPr>
        <w:tab/>
        <w:t>Paraffin</w:t>
      </w:r>
    </w:p>
    <w:p w:rsidR="00370B63" w:rsidRPr="004A06E0" w:rsidRDefault="00370B63" w:rsidP="00370B63">
      <w:pPr>
        <w:numPr>
          <w:ilvl w:val="0"/>
          <w:numId w:val="31"/>
        </w:numPr>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Soaked with xylene ---20-30mins7 </w:t>
      </w:r>
    </w:p>
    <w:p w:rsidR="00370B63" w:rsidRPr="004A06E0" w:rsidRDefault="00370B63" w:rsidP="00370B63">
      <w:pPr>
        <w:numPr>
          <w:ilvl w:val="0"/>
          <w:numId w:val="31"/>
        </w:numPr>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Replaced with 50:50 (xylene and soft paraffin)--- 2hrs at 60</w:t>
      </w:r>
      <w:r w:rsidRPr="004A06E0">
        <w:rPr>
          <w:rFonts w:ascii="Times New Roman" w:hAnsi="Times New Roman" w:cs="Times New Roman"/>
          <w:sz w:val="24"/>
          <w:szCs w:val="24"/>
          <w:vertAlign w:val="superscript"/>
        </w:rPr>
        <w:t>0</w:t>
      </w:r>
      <w:r w:rsidRPr="004A06E0">
        <w:rPr>
          <w:rFonts w:ascii="Times New Roman" w:hAnsi="Times New Roman" w:cs="Times New Roman"/>
          <w:sz w:val="24"/>
          <w:szCs w:val="24"/>
        </w:rPr>
        <w:t>C  oven</w:t>
      </w:r>
    </w:p>
    <w:p w:rsidR="00370B63" w:rsidRPr="004A06E0" w:rsidRDefault="00370B63" w:rsidP="00370B63">
      <w:pPr>
        <w:numPr>
          <w:ilvl w:val="0"/>
          <w:numId w:val="31"/>
        </w:numPr>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Replaced with soft paraffin --- 6hrs at 60</w:t>
      </w:r>
      <w:r w:rsidRPr="004A06E0">
        <w:rPr>
          <w:rFonts w:ascii="Times New Roman" w:hAnsi="Times New Roman" w:cs="Times New Roman"/>
          <w:sz w:val="24"/>
          <w:szCs w:val="24"/>
          <w:vertAlign w:val="superscript"/>
        </w:rPr>
        <w:t>0</w:t>
      </w:r>
      <w:r w:rsidRPr="004A06E0">
        <w:rPr>
          <w:rFonts w:ascii="Times New Roman" w:hAnsi="Times New Roman" w:cs="Times New Roman"/>
          <w:sz w:val="24"/>
          <w:szCs w:val="24"/>
        </w:rPr>
        <w:t>C oven</w:t>
      </w:r>
    </w:p>
    <w:p w:rsidR="00370B63" w:rsidRPr="004A06E0" w:rsidRDefault="00370B63" w:rsidP="00370B63">
      <w:pPr>
        <w:numPr>
          <w:ilvl w:val="0"/>
          <w:numId w:val="31"/>
        </w:numPr>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Replaced with hard paraffin--- 24hrs at 60</w:t>
      </w:r>
      <w:r w:rsidRPr="004A06E0">
        <w:rPr>
          <w:rFonts w:ascii="Times New Roman" w:hAnsi="Times New Roman" w:cs="Times New Roman"/>
          <w:sz w:val="24"/>
          <w:szCs w:val="24"/>
          <w:vertAlign w:val="superscript"/>
        </w:rPr>
        <w:t>0</w:t>
      </w:r>
      <w:r w:rsidRPr="004A06E0">
        <w:rPr>
          <w:rFonts w:ascii="Times New Roman" w:hAnsi="Times New Roman" w:cs="Times New Roman"/>
          <w:sz w:val="24"/>
          <w:szCs w:val="24"/>
        </w:rPr>
        <w:t>C oven</w:t>
      </w:r>
    </w:p>
    <w:p w:rsidR="00370B63" w:rsidRPr="004A06E0" w:rsidRDefault="00370B63" w:rsidP="00370B63">
      <w:pPr>
        <w:spacing w:line="360" w:lineRule="auto"/>
        <w:jc w:val="both"/>
        <w:rPr>
          <w:rFonts w:ascii="Times New Roman" w:hAnsi="Times New Roman" w:cs="Times New Roman"/>
          <w:b/>
          <w:sz w:val="24"/>
          <w:szCs w:val="24"/>
        </w:rPr>
      </w:pPr>
      <w:r w:rsidRPr="004A06E0">
        <w:rPr>
          <w:rFonts w:ascii="Times New Roman" w:hAnsi="Times New Roman" w:cs="Times New Roman"/>
          <w:b/>
          <w:sz w:val="24"/>
          <w:szCs w:val="24"/>
        </w:rPr>
        <w:tab/>
        <w:t>Embedding Sectioning and mounting</w:t>
      </w:r>
    </w:p>
    <w:p w:rsidR="00370B63" w:rsidRPr="004A06E0" w:rsidRDefault="00370B63" w:rsidP="00370B63">
      <w:pPr>
        <w:numPr>
          <w:ilvl w:val="0"/>
          <w:numId w:val="31"/>
        </w:numPr>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Used microtome 2-3 um</w:t>
      </w:r>
    </w:p>
    <w:p w:rsidR="00370B63" w:rsidRPr="004A06E0" w:rsidRDefault="00370B63" w:rsidP="00370B63">
      <w:pPr>
        <w:numPr>
          <w:ilvl w:val="0"/>
          <w:numId w:val="31"/>
        </w:numPr>
        <w:suppressAutoHyphens/>
        <w:spacing w:after="0" w:line="360" w:lineRule="auto"/>
        <w:jc w:val="both"/>
        <w:rPr>
          <w:rFonts w:ascii="Times New Roman" w:hAnsi="Times New Roman" w:cs="Times New Roman"/>
          <w:sz w:val="24"/>
          <w:szCs w:val="24"/>
        </w:rPr>
      </w:pPr>
      <w:r>
        <w:rPr>
          <w:rFonts w:ascii="Times New Roman" w:hAnsi="Times New Roman" w:cs="Times New Roman"/>
          <w:sz w:val="24"/>
          <w:szCs w:val="24"/>
        </w:rPr>
        <w:t> </w:t>
      </w:r>
      <w:r w:rsidRPr="004A06E0">
        <w:rPr>
          <w:rFonts w:ascii="Times New Roman" w:hAnsi="Times New Roman" w:cs="Times New Roman"/>
          <w:sz w:val="24"/>
          <w:szCs w:val="24"/>
        </w:rPr>
        <w:t>Placed the cut specimen in the slide with Meyer’s albumin.</w:t>
      </w:r>
    </w:p>
    <w:p w:rsidR="00370B63" w:rsidRPr="004A06E0" w:rsidRDefault="00370B63" w:rsidP="00370B63">
      <w:pPr>
        <w:numPr>
          <w:ilvl w:val="0"/>
          <w:numId w:val="31"/>
        </w:numPr>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 xml:space="preserve">Contents of Mayer’s albumen, as described by </w:t>
      </w:r>
      <w:proofErr w:type="spellStart"/>
      <w:r w:rsidRPr="004A06E0">
        <w:rPr>
          <w:rFonts w:ascii="Times New Roman" w:hAnsi="Times New Roman" w:cs="Times New Roman"/>
          <w:sz w:val="24"/>
          <w:szCs w:val="24"/>
        </w:rPr>
        <w:t>Hamson</w:t>
      </w:r>
      <w:proofErr w:type="spellEnd"/>
      <w:r w:rsidRPr="004A06E0">
        <w:rPr>
          <w:rFonts w:ascii="Times New Roman" w:hAnsi="Times New Roman" w:cs="Times New Roman"/>
          <w:sz w:val="24"/>
          <w:szCs w:val="24"/>
        </w:rPr>
        <w:t xml:space="preserve"> (1962) are as follows:</w:t>
      </w:r>
    </w:p>
    <w:p w:rsidR="00370B63" w:rsidRPr="004A06E0" w:rsidRDefault="00370B63" w:rsidP="00370B63">
      <w:pPr>
        <w:numPr>
          <w:ilvl w:val="0"/>
          <w:numId w:val="27"/>
        </w:numPr>
        <w:tabs>
          <w:tab w:val="left" w:pos="3140"/>
        </w:tabs>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Egg albumen         50 ml</w:t>
      </w:r>
    </w:p>
    <w:p w:rsidR="00370B63" w:rsidRPr="004A06E0" w:rsidRDefault="00370B63" w:rsidP="00370B63">
      <w:pPr>
        <w:numPr>
          <w:ilvl w:val="0"/>
          <w:numId w:val="27"/>
        </w:numPr>
        <w:tabs>
          <w:tab w:val="left" w:pos="3140"/>
        </w:tabs>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Glycerol                 50 ml</w:t>
      </w:r>
    </w:p>
    <w:p w:rsidR="00370B63" w:rsidRPr="00370B63" w:rsidRDefault="00370B63" w:rsidP="00370B63">
      <w:pPr>
        <w:numPr>
          <w:ilvl w:val="0"/>
          <w:numId w:val="27"/>
        </w:numPr>
        <w:tabs>
          <w:tab w:val="left" w:pos="3140"/>
        </w:tabs>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Formalin                0.1 ml</w:t>
      </w:r>
      <w:r w:rsidRPr="00370B63">
        <w:rPr>
          <w:rFonts w:ascii="Times New Roman" w:hAnsi="Times New Roman" w:cs="Times New Roman"/>
          <w:b/>
          <w:sz w:val="24"/>
          <w:szCs w:val="24"/>
        </w:rPr>
        <w:tab/>
      </w:r>
    </w:p>
    <w:p w:rsidR="00370B63" w:rsidRPr="004A06E0" w:rsidRDefault="00370B63" w:rsidP="00370B63">
      <w:pPr>
        <w:spacing w:line="360" w:lineRule="auto"/>
        <w:jc w:val="both"/>
        <w:rPr>
          <w:rFonts w:ascii="Times New Roman" w:hAnsi="Times New Roman" w:cs="Times New Roman"/>
          <w:b/>
          <w:sz w:val="24"/>
          <w:szCs w:val="24"/>
        </w:rPr>
      </w:pPr>
      <w:r w:rsidRPr="004A06E0">
        <w:rPr>
          <w:rFonts w:ascii="Times New Roman" w:hAnsi="Times New Roman" w:cs="Times New Roman"/>
          <w:b/>
          <w:sz w:val="24"/>
          <w:szCs w:val="24"/>
        </w:rPr>
        <w:lastRenderedPageBreak/>
        <w:t>Staining</w:t>
      </w:r>
    </w:p>
    <w:p w:rsidR="00370B63" w:rsidRPr="004A06E0" w:rsidRDefault="00370B63" w:rsidP="00370B63">
      <w:pPr>
        <w:spacing w:line="360" w:lineRule="auto"/>
        <w:jc w:val="both"/>
        <w:rPr>
          <w:rFonts w:ascii="Times New Roman" w:hAnsi="Times New Roman" w:cs="Times New Roman"/>
          <w:b/>
          <w:sz w:val="24"/>
          <w:szCs w:val="24"/>
        </w:rPr>
      </w:pPr>
      <w:r w:rsidRPr="004A06E0">
        <w:rPr>
          <w:rFonts w:ascii="Times New Roman" w:hAnsi="Times New Roman" w:cs="Times New Roman"/>
          <w:b/>
          <w:sz w:val="24"/>
          <w:szCs w:val="24"/>
        </w:rPr>
        <w:tab/>
        <w:t>Staining Reagents</w:t>
      </w:r>
    </w:p>
    <w:p w:rsidR="00370B63" w:rsidRPr="004A06E0" w:rsidRDefault="00370B63" w:rsidP="00370B63">
      <w:pPr>
        <w:numPr>
          <w:ilvl w:val="1"/>
          <w:numId w:val="23"/>
        </w:numPr>
        <w:tabs>
          <w:tab w:val="left" w:pos="3140"/>
        </w:tabs>
        <w:suppressAutoHyphens/>
        <w:spacing w:after="0" w:line="360" w:lineRule="auto"/>
        <w:jc w:val="both"/>
        <w:rPr>
          <w:rFonts w:ascii="Times New Roman" w:hAnsi="Times New Roman" w:cs="Times New Roman"/>
          <w:sz w:val="24"/>
          <w:szCs w:val="24"/>
        </w:rPr>
      </w:pPr>
      <w:proofErr w:type="spellStart"/>
      <w:r w:rsidRPr="004A06E0">
        <w:rPr>
          <w:rFonts w:ascii="Times New Roman" w:hAnsi="Times New Roman" w:cs="Times New Roman"/>
          <w:sz w:val="24"/>
          <w:szCs w:val="24"/>
        </w:rPr>
        <w:t>Hematoxylin</w:t>
      </w:r>
      <w:proofErr w:type="spellEnd"/>
      <w:r w:rsidRPr="004A06E0">
        <w:rPr>
          <w:rFonts w:ascii="Times New Roman" w:hAnsi="Times New Roman" w:cs="Times New Roman"/>
          <w:sz w:val="24"/>
          <w:szCs w:val="24"/>
        </w:rPr>
        <w:t xml:space="preserve">  </w:t>
      </w:r>
    </w:p>
    <w:p w:rsidR="00370B63" w:rsidRPr="004A06E0" w:rsidRDefault="00370B63" w:rsidP="00370B63">
      <w:pPr>
        <w:tabs>
          <w:tab w:val="left" w:pos="3140"/>
          <w:tab w:val="right" w:pos="10440"/>
        </w:tabs>
        <w:spacing w:line="360" w:lineRule="auto"/>
        <w:jc w:val="both"/>
        <w:rPr>
          <w:rFonts w:ascii="Times New Roman" w:hAnsi="Times New Roman" w:cs="Times New Roman"/>
          <w:sz w:val="24"/>
          <w:szCs w:val="24"/>
        </w:rPr>
      </w:pPr>
      <w:r w:rsidRPr="004A06E0">
        <w:rPr>
          <w:rFonts w:ascii="Times New Roman" w:hAnsi="Times New Roman" w:cs="Times New Roman"/>
          <w:sz w:val="24"/>
          <w:szCs w:val="24"/>
        </w:rPr>
        <w:t>Formula of the stain as described by Delafield (1855) was as follows:</w:t>
      </w:r>
      <w:r w:rsidRPr="004A06E0">
        <w:rPr>
          <w:rFonts w:ascii="Times New Roman" w:hAnsi="Times New Roman" w:cs="Times New Roman"/>
          <w:sz w:val="24"/>
          <w:szCs w:val="24"/>
        </w:rPr>
        <w:tab/>
      </w:r>
    </w:p>
    <w:p w:rsidR="00370B63" w:rsidRPr="004A06E0" w:rsidRDefault="00370B63" w:rsidP="00370B63">
      <w:pPr>
        <w:numPr>
          <w:ilvl w:val="0"/>
          <w:numId w:val="28"/>
        </w:numPr>
        <w:tabs>
          <w:tab w:val="left" w:pos="3140"/>
        </w:tabs>
        <w:suppressAutoHyphens/>
        <w:spacing w:after="0" w:line="360" w:lineRule="auto"/>
        <w:jc w:val="both"/>
        <w:rPr>
          <w:rFonts w:ascii="Times New Roman" w:hAnsi="Times New Roman" w:cs="Times New Roman"/>
          <w:sz w:val="24"/>
          <w:szCs w:val="24"/>
        </w:rPr>
      </w:pPr>
      <w:proofErr w:type="spellStart"/>
      <w:r w:rsidRPr="004A06E0">
        <w:rPr>
          <w:rFonts w:ascii="Times New Roman" w:hAnsi="Times New Roman" w:cs="Times New Roman"/>
          <w:sz w:val="24"/>
          <w:szCs w:val="24"/>
        </w:rPr>
        <w:t>Hematoxylin</w:t>
      </w:r>
      <w:proofErr w:type="spellEnd"/>
      <w:r w:rsidRPr="004A06E0">
        <w:rPr>
          <w:rFonts w:ascii="Times New Roman" w:hAnsi="Times New Roman" w:cs="Times New Roman"/>
          <w:sz w:val="24"/>
          <w:szCs w:val="24"/>
        </w:rPr>
        <w:t xml:space="preserve"> (powder)</w:t>
      </w:r>
      <w:r w:rsidRPr="004A06E0">
        <w:rPr>
          <w:rFonts w:ascii="Times New Roman" w:hAnsi="Times New Roman" w:cs="Times New Roman"/>
          <w:sz w:val="24"/>
          <w:szCs w:val="24"/>
        </w:rPr>
        <w:tab/>
        <w:t xml:space="preserve">1.0 </w:t>
      </w:r>
      <w:proofErr w:type="spellStart"/>
      <w:r w:rsidRPr="004A06E0">
        <w:rPr>
          <w:rFonts w:ascii="Times New Roman" w:hAnsi="Times New Roman" w:cs="Times New Roman"/>
          <w:sz w:val="24"/>
          <w:szCs w:val="24"/>
        </w:rPr>
        <w:t>gm</w:t>
      </w:r>
      <w:proofErr w:type="spellEnd"/>
    </w:p>
    <w:p w:rsidR="00370B63" w:rsidRPr="004A06E0" w:rsidRDefault="00370B63" w:rsidP="00370B63">
      <w:pPr>
        <w:numPr>
          <w:ilvl w:val="0"/>
          <w:numId w:val="28"/>
        </w:numPr>
        <w:tabs>
          <w:tab w:val="left" w:pos="3140"/>
        </w:tabs>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 xml:space="preserve">Distilled water </w:t>
      </w:r>
      <w:r w:rsidRPr="004A06E0">
        <w:rPr>
          <w:rFonts w:ascii="Times New Roman" w:hAnsi="Times New Roman" w:cs="Times New Roman"/>
          <w:sz w:val="24"/>
          <w:szCs w:val="24"/>
        </w:rPr>
        <w:tab/>
      </w:r>
      <w:r w:rsidRPr="004A06E0">
        <w:rPr>
          <w:rFonts w:ascii="Times New Roman" w:hAnsi="Times New Roman" w:cs="Times New Roman"/>
          <w:sz w:val="24"/>
          <w:szCs w:val="24"/>
        </w:rPr>
        <w:tab/>
        <w:t>1.0 liter</w:t>
      </w:r>
    </w:p>
    <w:p w:rsidR="00370B63" w:rsidRPr="004A06E0" w:rsidRDefault="00370B63" w:rsidP="00370B63">
      <w:pPr>
        <w:numPr>
          <w:ilvl w:val="0"/>
          <w:numId w:val="28"/>
        </w:numPr>
        <w:tabs>
          <w:tab w:val="left" w:pos="3140"/>
        </w:tabs>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 xml:space="preserve">Sodium iodate </w:t>
      </w:r>
      <w:r w:rsidRPr="004A06E0">
        <w:rPr>
          <w:rFonts w:ascii="Times New Roman" w:hAnsi="Times New Roman" w:cs="Times New Roman"/>
          <w:sz w:val="24"/>
          <w:szCs w:val="24"/>
        </w:rPr>
        <w:tab/>
      </w:r>
      <w:r w:rsidRPr="004A06E0">
        <w:rPr>
          <w:rFonts w:ascii="Times New Roman" w:hAnsi="Times New Roman" w:cs="Times New Roman"/>
          <w:sz w:val="24"/>
          <w:szCs w:val="24"/>
        </w:rPr>
        <w:tab/>
        <w:t xml:space="preserve">2.0 </w:t>
      </w:r>
      <w:proofErr w:type="spellStart"/>
      <w:r w:rsidRPr="004A06E0">
        <w:rPr>
          <w:rFonts w:ascii="Times New Roman" w:hAnsi="Times New Roman" w:cs="Times New Roman"/>
          <w:sz w:val="24"/>
          <w:szCs w:val="24"/>
        </w:rPr>
        <w:t>gm</w:t>
      </w:r>
      <w:proofErr w:type="spellEnd"/>
    </w:p>
    <w:p w:rsidR="00370B63" w:rsidRPr="004A06E0" w:rsidRDefault="00370B63" w:rsidP="00370B63">
      <w:pPr>
        <w:numPr>
          <w:ilvl w:val="0"/>
          <w:numId w:val="28"/>
        </w:numPr>
        <w:tabs>
          <w:tab w:val="left" w:pos="3140"/>
        </w:tabs>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 xml:space="preserve">Potassium Alum         </w:t>
      </w:r>
      <w:r w:rsidRPr="004A06E0">
        <w:rPr>
          <w:rFonts w:ascii="Times New Roman" w:hAnsi="Times New Roman" w:cs="Times New Roman"/>
          <w:sz w:val="24"/>
          <w:szCs w:val="24"/>
        </w:rPr>
        <w:tab/>
        <w:t xml:space="preserve">50 </w:t>
      </w:r>
      <w:proofErr w:type="spellStart"/>
      <w:r w:rsidRPr="004A06E0">
        <w:rPr>
          <w:rFonts w:ascii="Times New Roman" w:hAnsi="Times New Roman" w:cs="Times New Roman"/>
          <w:sz w:val="24"/>
          <w:szCs w:val="24"/>
        </w:rPr>
        <w:t>gm</w:t>
      </w:r>
      <w:proofErr w:type="spellEnd"/>
      <w:r w:rsidRPr="004A06E0">
        <w:rPr>
          <w:rFonts w:ascii="Times New Roman" w:hAnsi="Times New Roman" w:cs="Times New Roman"/>
          <w:sz w:val="24"/>
          <w:szCs w:val="24"/>
        </w:rPr>
        <w:t xml:space="preserve"> </w:t>
      </w:r>
    </w:p>
    <w:p w:rsidR="00370B63" w:rsidRPr="004A06E0" w:rsidRDefault="00370B63" w:rsidP="00370B63">
      <w:pPr>
        <w:numPr>
          <w:ilvl w:val="0"/>
          <w:numId w:val="28"/>
        </w:numPr>
        <w:tabs>
          <w:tab w:val="left" w:pos="3140"/>
        </w:tabs>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 xml:space="preserve">Citric acid              </w:t>
      </w:r>
      <w:r w:rsidRPr="004A06E0">
        <w:rPr>
          <w:rFonts w:ascii="Times New Roman" w:hAnsi="Times New Roman" w:cs="Times New Roman"/>
          <w:sz w:val="24"/>
          <w:szCs w:val="24"/>
        </w:rPr>
        <w:tab/>
        <w:t xml:space="preserve">1.0 </w:t>
      </w:r>
      <w:proofErr w:type="spellStart"/>
      <w:r w:rsidRPr="004A06E0">
        <w:rPr>
          <w:rFonts w:ascii="Times New Roman" w:hAnsi="Times New Roman" w:cs="Times New Roman"/>
          <w:sz w:val="24"/>
          <w:szCs w:val="24"/>
        </w:rPr>
        <w:t>gm</w:t>
      </w:r>
      <w:proofErr w:type="spellEnd"/>
    </w:p>
    <w:p w:rsidR="00370B63" w:rsidRPr="004A06E0" w:rsidRDefault="00370B63" w:rsidP="00370B63">
      <w:pPr>
        <w:numPr>
          <w:ilvl w:val="0"/>
          <w:numId w:val="28"/>
        </w:numPr>
        <w:tabs>
          <w:tab w:val="left" w:pos="3140"/>
        </w:tabs>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 xml:space="preserve">Chloral hydrate         </w:t>
      </w:r>
      <w:r w:rsidRPr="004A06E0">
        <w:rPr>
          <w:rFonts w:ascii="Times New Roman" w:hAnsi="Times New Roman" w:cs="Times New Roman"/>
          <w:sz w:val="24"/>
          <w:szCs w:val="24"/>
        </w:rPr>
        <w:tab/>
        <w:t xml:space="preserve">50.0 </w:t>
      </w:r>
      <w:proofErr w:type="spellStart"/>
      <w:r w:rsidRPr="004A06E0">
        <w:rPr>
          <w:rFonts w:ascii="Times New Roman" w:hAnsi="Times New Roman" w:cs="Times New Roman"/>
          <w:sz w:val="24"/>
          <w:szCs w:val="24"/>
        </w:rPr>
        <w:t>gm</w:t>
      </w:r>
      <w:proofErr w:type="spellEnd"/>
    </w:p>
    <w:p w:rsidR="00370B63" w:rsidRPr="004A06E0" w:rsidRDefault="00370B63" w:rsidP="00370B63">
      <w:pPr>
        <w:tabs>
          <w:tab w:val="left" w:pos="3140"/>
        </w:tabs>
        <w:spacing w:line="360" w:lineRule="auto"/>
        <w:ind w:left="1095"/>
        <w:jc w:val="both"/>
        <w:rPr>
          <w:rFonts w:ascii="Times New Roman" w:hAnsi="Times New Roman" w:cs="Times New Roman"/>
          <w:b/>
          <w:bCs/>
          <w:sz w:val="24"/>
          <w:szCs w:val="24"/>
        </w:rPr>
      </w:pPr>
      <w:r w:rsidRPr="004A06E0">
        <w:rPr>
          <w:rFonts w:ascii="Times New Roman" w:hAnsi="Times New Roman" w:cs="Times New Roman"/>
          <w:b/>
          <w:bCs/>
          <w:sz w:val="24"/>
          <w:szCs w:val="24"/>
        </w:rPr>
        <w:t xml:space="preserve">Procedure for Preparation of </w:t>
      </w:r>
      <w:proofErr w:type="spellStart"/>
      <w:r w:rsidRPr="004A06E0">
        <w:rPr>
          <w:rFonts w:ascii="Times New Roman" w:hAnsi="Times New Roman" w:cs="Times New Roman"/>
          <w:b/>
          <w:bCs/>
          <w:sz w:val="24"/>
          <w:szCs w:val="24"/>
        </w:rPr>
        <w:t>Hematoxylin</w:t>
      </w:r>
      <w:proofErr w:type="spellEnd"/>
      <w:r w:rsidRPr="004A06E0">
        <w:rPr>
          <w:rFonts w:ascii="Times New Roman" w:hAnsi="Times New Roman" w:cs="Times New Roman"/>
          <w:b/>
          <w:bCs/>
          <w:sz w:val="24"/>
          <w:szCs w:val="24"/>
        </w:rPr>
        <w:t xml:space="preserve"> Stain</w:t>
      </w:r>
    </w:p>
    <w:p w:rsidR="00370B63" w:rsidRPr="004A06E0" w:rsidRDefault="00370B63" w:rsidP="00370B63">
      <w:pPr>
        <w:numPr>
          <w:ilvl w:val="0"/>
          <w:numId w:val="24"/>
        </w:numPr>
        <w:tabs>
          <w:tab w:val="left" w:pos="3140"/>
        </w:tabs>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 xml:space="preserve">Dissolved 1.0 </w:t>
      </w:r>
      <w:proofErr w:type="spellStart"/>
      <w:r w:rsidRPr="004A06E0">
        <w:rPr>
          <w:rFonts w:ascii="Times New Roman" w:hAnsi="Times New Roman" w:cs="Times New Roman"/>
          <w:sz w:val="24"/>
          <w:szCs w:val="24"/>
        </w:rPr>
        <w:t>gm</w:t>
      </w:r>
      <w:proofErr w:type="spellEnd"/>
      <w:r w:rsidRPr="004A06E0">
        <w:rPr>
          <w:rFonts w:ascii="Times New Roman" w:hAnsi="Times New Roman" w:cs="Times New Roman"/>
          <w:sz w:val="24"/>
          <w:szCs w:val="24"/>
        </w:rPr>
        <w:t xml:space="preserve"> </w:t>
      </w:r>
      <w:proofErr w:type="spellStart"/>
      <w:r w:rsidRPr="004A06E0">
        <w:rPr>
          <w:rFonts w:ascii="Times New Roman" w:hAnsi="Times New Roman" w:cs="Times New Roman"/>
          <w:sz w:val="24"/>
          <w:szCs w:val="24"/>
        </w:rPr>
        <w:t>haematoxylin</w:t>
      </w:r>
      <w:proofErr w:type="spellEnd"/>
      <w:r w:rsidRPr="004A06E0">
        <w:rPr>
          <w:rFonts w:ascii="Times New Roman" w:hAnsi="Times New Roman" w:cs="Times New Roman"/>
          <w:sz w:val="24"/>
          <w:szCs w:val="24"/>
        </w:rPr>
        <w:t xml:space="preserve"> powder in 1L of distilled water, heated it gently. </w:t>
      </w:r>
    </w:p>
    <w:p w:rsidR="00370B63" w:rsidRDefault="00370B63" w:rsidP="00370B63">
      <w:pPr>
        <w:tabs>
          <w:tab w:val="left" w:pos="3140"/>
          <w:tab w:val="left" w:pos="6600"/>
          <w:tab w:val="left" w:pos="6900"/>
        </w:tabs>
        <w:spacing w:after="0" w:line="360" w:lineRule="auto"/>
        <w:ind w:left="360"/>
        <w:jc w:val="both"/>
        <w:rPr>
          <w:rFonts w:ascii="Times New Roman" w:hAnsi="Times New Roman" w:cs="Times New Roman"/>
          <w:sz w:val="24"/>
          <w:szCs w:val="24"/>
        </w:rPr>
      </w:pPr>
      <w:r w:rsidRPr="004A06E0">
        <w:rPr>
          <w:rFonts w:ascii="Times New Roman" w:hAnsi="Times New Roman" w:cs="Times New Roman"/>
          <w:sz w:val="24"/>
          <w:szCs w:val="24"/>
        </w:rPr>
        <w:t xml:space="preserve">ii) Added 2.0 </w:t>
      </w:r>
      <w:proofErr w:type="spellStart"/>
      <w:r w:rsidRPr="004A06E0">
        <w:rPr>
          <w:rFonts w:ascii="Times New Roman" w:hAnsi="Times New Roman" w:cs="Times New Roman"/>
          <w:sz w:val="24"/>
          <w:szCs w:val="24"/>
        </w:rPr>
        <w:t>gm</w:t>
      </w:r>
      <w:proofErr w:type="spellEnd"/>
      <w:r w:rsidRPr="004A06E0">
        <w:rPr>
          <w:rFonts w:ascii="Times New Roman" w:hAnsi="Times New Roman" w:cs="Times New Roman"/>
          <w:sz w:val="24"/>
          <w:szCs w:val="24"/>
        </w:rPr>
        <w:t xml:space="preserve"> sodium iodate and 50.0 </w:t>
      </w:r>
      <w:proofErr w:type="spellStart"/>
      <w:r w:rsidRPr="004A06E0">
        <w:rPr>
          <w:rFonts w:ascii="Times New Roman" w:hAnsi="Times New Roman" w:cs="Times New Roman"/>
          <w:sz w:val="24"/>
          <w:szCs w:val="24"/>
        </w:rPr>
        <w:t>gm</w:t>
      </w:r>
      <w:proofErr w:type="spellEnd"/>
      <w:r w:rsidRPr="004A06E0">
        <w:rPr>
          <w:rFonts w:ascii="Times New Roman" w:hAnsi="Times New Roman" w:cs="Times New Roman"/>
          <w:sz w:val="24"/>
          <w:szCs w:val="24"/>
        </w:rPr>
        <w:t xml:space="preserve"> potassium alum. </w:t>
      </w:r>
      <w:proofErr w:type="gramStart"/>
      <w:r w:rsidRPr="004A06E0">
        <w:rPr>
          <w:rFonts w:ascii="Times New Roman" w:hAnsi="Times New Roman" w:cs="Times New Roman"/>
          <w:sz w:val="24"/>
          <w:szCs w:val="24"/>
        </w:rPr>
        <w:t>Heated the mixture until dissolved.</w:t>
      </w:r>
      <w:proofErr w:type="gramEnd"/>
    </w:p>
    <w:p w:rsidR="00370B63" w:rsidRPr="004A06E0" w:rsidRDefault="00370B63" w:rsidP="00370B63">
      <w:pPr>
        <w:tabs>
          <w:tab w:val="left" w:pos="3140"/>
          <w:tab w:val="left" w:pos="6600"/>
          <w:tab w:val="left" w:pos="6900"/>
        </w:tabs>
        <w:spacing w:after="0" w:line="360" w:lineRule="auto"/>
        <w:ind w:left="360"/>
        <w:jc w:val="both"/>
        <w:rPr>
          <w:rFonts w:ascii="Times New Roman" w:hAnsi="Times New Roman" w:cs="Times New Roman"/>
          <w:sz w:val="24"/>
          <w:szCs w:val="24"/>
        </w:rPr>
      </w:pPr>
      <w:r w:rsidRPr="004A06E0">
        <w:rPr>
          <w:rFonts w:ascii="Times New Roman" w:hAnsi="Times New Roman" w:cs="Times New Roman"/>
          <w:sz w:val="24"/>
          <w:szCs w:val="24"/>
        </w:rPr>
        <w:t xml:space="preserve">iii) Added 1.0 </w:t>
      </w:r>
      <w:proofErr w:type="spellStart"/>
      <w:r w:rsidRPr="004A06E0">
        <w:rPr>
          <w:rFonts w:ascii="Times New Roman" w:hAnsi="Times New Roman" w:cs="Times New Roman"/>
          <w:sz w:val="24"/>
          <w:szCs w:val="24"/>
        </w:rPr>
        <w:t>gm</w:t>
      </w:r>
      <w:proofErr w:type="spellEnd"/>
      <w:r w:rsidRPr="004A06E0">
        <w:rPr>
          <w:rFonts w:ascii="Times New Roman" w:hAnsi="Times New Roman" w:cs="Times New Roman"/>
          <w:sz w:val="24"/>
          <w:szCs w:val="24"/>
        </w:rPr>
        <w:t xml:space="preserve"> citric acid and 50 </w:t>
      </w:r>
      <w:proofErr w:type="spellStart"/>
      <w:r w:rsidRPr="004A06E0">
        <w:rPr>
          <w:rFonts w:ascii="Times New Roman" w:hAnsi="Times New Roman" w:cs="Times New Roman"/>
          <w:sz w:val="24"/>
          <w:szCs w:val="24"/>
        </w:rPr>
        <w:t>gm</w:t>
      </w:r>
      <w:proofErr w:type="spellEnd"/>
      <w:r w:rsidRPr="004A06E0">
        <w:rPr>
          <w:rFonts w:ascii="Times New Roman" w:hAnsi="Times New Roman" w:cs="Times New Roman"/>
          <w:sz w:val="24"/>
          <w:szCs w:val="24"/>
        </w:rPr>
        <w:t xml:space="preserve"> chloral hydrate.</w:t>
      </w:r>
    </w:p>
    <w:p w:rsidR="00370B63" w:rsidRPr="004A06E0" w:rsidRDefault="00370B63" w:rsidP="00370B63">
      <w:pPr>
        <w:numPr>
          <w:ilvl w:val="1"/>
          <w:numId w:val="23"/>
        </w:numPr>
        <w:tabs>
          <w:tab w:val="left" w:pos="3140"/>
          <w:tab w:val="left" w:pos="6600"/>
          <w:tab w:val="left" w:pos="6900"/>
        </w:tabs>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 xml:space="preserve">Eosin:   Putt’s (1948) </w:t>
      </w:r>
    </w:p>
    <w:p w:rsidR="00370B63" w:rsidRPr="004A06E0" w:rsidRDefault="00370B63" w:rsidP="00370B63">
      <w:pPr>
        <w:tabs>
          <w:tab w:val="left" w:pos="3140"/>
          <w:tab w:val="left" w:pos="6600"/>
          <w:tab w:val="left" w:pos="6900"/>
        </w:tabs>
        <w:spacing w:line="360" w:lineRule="auto"/>
        <w:jc w:val="both"/>
        <w:rPr>
          <w:rFonts w:ascii="Times New Roman" w:hAnsi="Times New Roman" w:cs="Times New Roman"/>
          <w:sz w:val="24"/>
          <w:szCs w:val="24"/>
        </w:rPr>
      </w:pPr>
      <w:r w:rsidRPr="004A06E0">
        <w:rPr>
          <w:rFonts w:ascii="Times New Roman" w:hAnsi="Times New Roman" w:cs="Times New Roman"/>
          <w:sz w:val="24"/>
          <w:szCs w:val="24"/>
        </w:rPr>
        <w:t>Formula of Eosin is as follows:</w:t>
      </w:r>
    </w:p>
    <w:p w:rsidR="00370B63" w:rsidRPr="004A06E0" w:rsidRDefault="00370B63" w:rsidP="00370B63">
      <w:pPr>
        <w:numPr>
          <w:ilvl w:val="0"/>
          <w:numId w:val="29"/>
        </w:numPr>
        <w:tabs>
          <w:tab w:val="left" w:pos="3140"/>
          <w:tab w:val="left" w:pos="6600"/>
          <w:tab w:val="left" w:pos="6900"/>
        </w:tabs>
        <w:suppressAutoHyphen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Eosin (powder) </w:t>
      </w:r>
      <w:r>
        <w:rPr>
          <w:rFonts w:ascii="Times New Roman" w:hAnsi="Times New Roman" w:cs="Times New Roman"/>
          <w:sz w:val="24"/>
          <w:szCs w:val="24"/>
        </w:rPr>
        <w:tab/>
        <w:t xml:space="preserve">                   </w:t>
      </w:r>
      <w:r w:rsidRPr="004A06E0">
        <w:rPr>
          <w:rFonts w:ascii="Times New Roman" w:hAnsi="Times New Roman" w:cs="Times New Roman"/>
          <w:sz w:val="24"/>
          <w:szCs w:val="24"/>
        </w:rPr>
        <w:t xml:space="preserve"> 1.0 </w:t>
      </w:r>
      <w:proofErr w:type="spellStart"/>
      <w:r w:rsidRPr="004A06E0">
        <w:rPr>
          <w:rFonts w:ascii="Times New Roman" w:hAnsi="Times New Roman" w:cs="Times New Roman"/>
          <w:sz w:val="24"/>
          <w:szCs w:val="24"/>
        </w:rPr>
        <w:t>gm</w:t>
      </w:r>
      <w:proofErr w:type="spellEnd"/>
    </w:p>
    <w:p w:rsidR="00370B63" w:rsidRPr="004A06E0" w:rsidRDefault="00370B63" w:rsidP="00370B63">
      <w:pPr>
        <w:numPr>
          <w:ilvl w:val="0"/>
          <w:numId w:val="29"/>
        </w:numPr>
        <w:tabs>
          <w:tab w:val="left" w:pos="3140"/>
          <w:tab w:val="left" w:pos="6600"/>
          <w:tab w:val="left" w:pos="6900"/>
        </w:tabs>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 xml:space="preserve">Potassium dichromate              0.5 </w:t>
      </w:r>
      <w:proofErr w:type="spellStart"/>
      <w:r w:rsidRPr="004A06E0">
        <w:rPr>
          <w:rFonts w:ascii="Times New Roman" w:hAnsi="Times New Roman" w:cs="Times New Roman"/>
          <w:sz w:val="24"/>
          <w:szCs w:val="24"/>
        </w:rPr>
        <w:t>gm</w:t>
      </w:r>
      <w:proofErr w:type="spellEnd"/>
    </w:p>
    <w:p w:rsidR="00370B63" w:rsidRPr="004A06E0" w:rsidRDefault="00370B63" w:rsidP="00370B63">
      <w:pPr>
        <w:numPr>
          <w:ilvl w:val="0"/>
          <w:numId w:val="29"/>
        </w:numPr>
        <w:tabs>
          <w:tab w:val="left" w:pos="3140"/>
          <w:tab w:val="left" w:pos="6600"/>
          <w:tab w:val="left" w:pos="6900"/>
        </w:tabs>
        <w:suppressAutoHyphens/>
        <w:spacing w:after="0" w:line="360" w:lineRule="auto"/>
        <w:jc w:val="both"/>
        <w:rPr>
          <w:rFonts w:ascii="Times New Roman" w:hAnsi="Times New Roman" w:cs="Times New Roman"/>
          <w:sz w:val="24"/>
          <w:szCs w:val="24"/>
        </w:rPr>
      </w:pPr>
      <w:proofErr w:type="spellStart"/>
      <w:r w:rsidRPr="004A06E0">
        <w:rPr>
          <w:rFonts w:ascii="Times New Roman" w:hAnsi="Times New Roman" w:cs="Times New Roman"/>
          <w:sz w:val="24"/>
          <w:szCs w:val="24"/>
        </w:rPr>
        <w:t>Aquous</w:t>
      </w:r>
      <w:proofErr w:type="spellEnd"/>
      <w:r w:rsidRPr="004A06E0">
        <w:rPr>
          <w:rFonts w:ascii="Times New Roman" w:hAnsi="Times New Roman" w:cs="Times New Roman"/>
          <w:sz w:val="24"/>
          <w:szCs w:val="24"/>
        </w:rPr>
        <w:t xml:space="preserve"> picric acid (saturated)    10.0 ml</w:t>
      </w:r>
    </w:p>
    <w:p w:rsidR="00370B63" w:rsidRPr="004A06E0" w:rsidRDefault="00370B63" w:rsidP="00370B63">
      <w:pPr>
        <w:numPr>
          <w:ilvl w:val="0"/>
          <w:numId w:val="29"/>
        </w:numPr>
        <w:tabs>
          <w:tab w:val="left" w:pos="3140"/>
          <w:tab w:val="left" w:pos="6600"/>
          <w:tab w:val="left" w:pos="6900"/>
        </w:tabs>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Distilled water                         80.0 ml</w:t>
      </w:r>
    </w:p>
    <w:p w:rsidR="00370B63" w:rsidRPr="004A06E0" w:rsidRDefault="00370B63" w:rsidP="00370B63">
      <w:pPr>
        <w:numPr>
          <w:ilvl w:val="0"/>
          <w:numId w:val="29"/>
        </w:numPr>
        <w:tabs>
          <w:tab w:val="left" w:pos="3140"/>
          <w:tab w:val="left" w:pos="6600"/>
          <w:tab w:val="left" w:pos="6900"/>
        </w:tabs>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Glacial acetic acid (optional)    1 drop</w:t>
      </w:r>
    </w:p>
    <w:p w:rsidR="00370B63" w:rsidRPr="004A06E0" w:rsidRDefault="00370B63" w:rsidP="00370B63">
      <w:pPr>
        <w:tabs>
          <w:tab w:val="left" w:pos="3140"/>
          <w:tab w:val="left" w:pos="6600"/>
          <w:tab w:val="left" w:pos="6900"/>
        </w:tabs>
        <w:spacing w:line="360" w:lineRule="auto"/>
        <w:jc w:val="center"/>
        <w:rPr>
          <w:rFonts w:ascii="Times New Roman" w:hAnsi="Times New Roman" w:cs="Times New Roman"/>
          <w:b/>
          <w:bCs/>
          <w:sz w:val="24"/>
          <w:szCs w:val="24"/>
        </w:rPr>
      </w:pPr>
      <w:r w:rsidRPr="004A06E0">
        <w:rPr>
          <w:rFonts w:ascii="Times New Roman" w:hAnsi="Times New Roman" w:cs="Times New Roman"/>
          <w:b/>
          <w:bCs/>
          <w:sz w:val="24"/>
          <w:szCs w:val="24"/>
        </w:rPr>
        <w:t>Procedure for Preparation of Eosin Stain</w:t>
      </w:r>
    </w:p>
    <w:p w:rsidR="00370B63" w:rsidRPr="004A06E0" w:rsidRDefault="00370B63" w:rsidP="00370B63">
      <w:pPr>
        <w:numPr>
          <w:ilvl w:val="0"/>
          <w:numId w:val="25"/>
        </w:numPr>
        <w:tabs>
          <w:tab w:val="left" w:pos="3140"/>
          <w:tab w:val="left" w:pos="6600"/>
          <w:tab w:val="left" w:pos="6900"/>
        </w:tabs>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 xml:space="preserve">       1.0 </w:t>
      </w:r>
      <w:proofErr w:type="spellStart"/>
      <w:r w:rsidRPr="004A06E0">
        <w:rPr>
          <w:rFonts w:ascii="Times New Roman" w:hAnsi="Times New Roman" w:cs="Times New Roman"/>
          <w:sz w:val="24"/>
          <w:szCs w:val="24"/>
        </w:rPr>
        <w:t>gm</w:t>
      </w:r>
      <w:proofErr w:type="spellEnd"/>
      <w:r w:rsidRPr="004A06E0">
        <w:rPr>
          <w:rFonts w:ascii="Times New Roman" w:hAnsi="Times New Roman" w:cs="Times New Roman"/>
          <w:sz w:val="24"/>
          <w:szCs w:val="24"/>
        </w:rPr>
        <w:t xml:space="preserve"> eosin (powder) was dissolved in 10.0 ml absolute ethyl alcohol.</w:t>
      </w:r>
    </w:p>
    <w:p w:rsidR="00370B63" w:rsidRPr="004A06E0" w:rsidRDefault="00370B63" w:rsidP="00370B63">
      <w:pPr>
        <w:numPr>
          <w:ilvl w:val="0"/>
          <w:numId w:val="22"/>
        </w:numPr>
        <w:tabs>
          <w:tab w:val="left" w:pos="3140"/>
          <w:tab w:val="left" w:pos="6600"/>
          <w:tab w:val="left" w:pos="6900"/>
        </w:tabs>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10.0 ml of saturated picric acid was added after the eosin was dissolved completely.</w:t>
      </w:r>
    </w:p>
    <w:p w:rsidR="00370B63" w:rsidRPr="004A06E0" w:rsidRDefault="00370B63" w:rsidP="00370B63">
      <w:pPr>
        <w:numPr>
          <w:ilvl w:val="0"/>
          <w:numId w:val="22"/>
        </w:numPr>
        <w:tabs>
          <w:tab w:val="left" w:pos="3140"/>
          <w:tab w:val="left" w:pos="6600"/>
          <w:tab w:val="left" w:pos="6900"/>
        </w:tabs>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 xml:space="preserve">Then added 0.5 </w:t>
      </w:r>
      <w:proofErr w:type="spellStart"/>
      <w:r w:rsidRPr="004A06E0">
        <w:rPr>
          <w:rFonts w:ascii="Times New Roman" w:hAnsi="Times New Roman" w:cs="Times New Roman"/>
          <w:sz w:val="24"/>
          <w:szCs w:val="24"/>
        </w:rPr>
        <w:t>gm</w:t>
      </w:r>
      <w:proofErr w:type="spellEnd"/>
      <w:r w:rsidRPr="004A06E0">
        <w:rPr>
          <w:rFonts w:ascii="Times New Roman" w:hAnsi="Times New Roman" w:cs="Times New Roman"/>
          <w:sz w:val="24"/>
          <w:szCs w:val="24"/>
        </w:rPr>
        <w:t xml:space="preserve"> of potassium dichromate (K</w:t>
      </w:r>
      <w:r w:rsidRPr="004A06E0">
        <w:rPr>
          <w:rFonts w:ascii="Times New Roman" w:hAnsi="Times New Roman" w:cs="Times New Roman"/>
          <w:sz w:val="24"/>
          <w:szCs w:val="24"/>
          <w:vertAlign w:val="subscript"/>
        </w:rPr>
        <w:t>2</w:t>
      </w:r>
      <w:r w:rsidRPr="004A06E0">
        <w:rPr>
          <w:rFonts w:ascii="Times New Roman" w:hAnsi="Times New Roman" w:cs="Times New Roman"/>
          <w:sz w:val="24"/>
          <w:szCs w:val="24"/>
        </w:rPr>
        <w:t xml:space="preserve"> Cr</w:t>
      </w:r>
      <w:r w:rsidRPr="004A06E0">
        <w:rPr>
          <w:rFonts w:ascii="Times New Roman" w:hAnsi="Times New Roman" w:cs="Times New Roman"/>
          <w:sz w:val="24"/>
          <w:szCs w:val="24"/>
          <w:vertAlign w:val="subscript"/>
        </w:rPr>
        <w:t>2</w:t>
      </w:r>
      <w:r w:rsidRPr="004A06E0">
        <w:rPr>
          <w:rFonts w:ascii="Times New Roman" w:hAnsi="Times New Roman" w:cs="Times New Roman"/>
          <w:sz w:val="24"/>
          <w:szCs w:val="24"/>
        </w:rPr>
        <w:t xml:space="preserve"> O</w:t>
      </w:r>
      <w:r w:rsidRPr="004A06E0">
        <w:rPr>
          <w:rFonts w:ascii="Times New Roman" w:hAnsi="Times New Roman" w:cs="Times New Roman"/>
          <w:sz w:val="24"/>
          <w:szCs w:val="24"/>
          <w:vertAlign w:val="subscript"/>
        </w:rPr>
        <w:t>7</w:t>
      </w:r>
      <w:r w:rsidRPr="004A06E0">
        <w:rPr>
          <w:rFonts w:ascii="Times New Roman" w:hAnsi="Times New Roman" w:cs="Times New Roman"/>
          <w:sz w:val="24"/>
          <w:szCs w:val="24"/>
        </w:rPr>
        <w:t>) to the mixture.</w:t>
      </w:r>
    </w:p>
    <w:p w:rsidR="00370B63" w:rsidRPr="004A06E0" w:rsidRDefault="00370B63" w:rsidP="00370B63">
      <w:pPr>
        <w:numPr>
          <w:ilvl w:val="0"/>
          <w:numId w:val="22"/>
        </w:numPr>
        <w:tabs>
          <w:tab w:val="left" w:pos="3140"/>
          <w:tab w:val="left" w:pos="6600"/>
          <w:tab w:val="left" w:pos="6900"/>
        </w:tabs>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The stain was diluted by the addition of 80.0 ml of distilled water.</w:t>
      </w:r>
    </w:p>
    <w:p w:rsidR="00370B63" w:rsidRPr="004A06E0" w:rsidRDefault="00370B63" w:rsidP="00370B63">
      <w:pPr>
        <w:numPr>
          <w:ilvl w:val="0"/>
          <w:numId w:val="22"/>
        </w:numPr>
        <w:tabs>
          <w:tab w:val="left" w:pos="3140"/>
          <w:tab w:val="left" w:pos="6600"/>
          <w:tab w:val="left" w:pos="6900"/>
        </w:tabs>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After the preparation of the stain, one drop of glacial acetic acid was added.</w:t>
      </w:r>
    </w:p>
    <w:p w:rsidR="00370B63" w:rsidRPr="004A06E0" w:rsidRDefault="00370B63" w:rsidP="00370B63">
      <w:pPr>
        <w:tabs>
          <w:tab w:val="left" w:pos="3140"/>
          <w:tab w:val="left" w:pos="6600"/>
          <w:tab w:val="left" w:pos="6900"/>
        </w:tabs>
        <w:spacing w:line="360" w:lineRule="auto"/>
        <w:jc w:val="both"/>
        <w:rPr>
          <w:rFonts w:ascii="Times New Roman" w:hAnsi="Times New Roman" w:cs="Times New Roman"/>
          <w:b/>
          <w:sz w:val="24"/>
          <w:szCs w:val="24"/>
        </w:rPr>
      </w:pPr>
      <w:r w:rsidRPr="004A06E0">
        <w:rPr>
          <w:rFonts w:ascii="Times New Roman" w:hAnsi="Times New Roman" w:cs="Times New Roman"/>
          <w:b/>
          <w:sz w:val="24"/>
          <w:szCs w:val="24"/>
        </w:rPr>
        <w:lastRenderedPageBreak/>
        <w:t>Staining procedure</w:t>
      </w:r>
    </w:p>
    <w:p w:rsidR="00370B63" w:rsidRPr="004A06E0" w:rsidRDefault="00370B63" w:rsidP="00370B63">
      <w:pPr>
        <w:numPr>
          <w:ilvl w:val="2"/>
          <w:numId w:val="30"/>
        </w:numPr>
        <w:tabs>
          <w:tab w:val="left" w:pos="3140"/>
          <w:tab w:val="left" w:pos="6600"/>
          <w:tab w:val="left" w:pos="6900"/>
        </w:tabs>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 xml:space="preserve">Slides were </w:t>
      </w:r>
      <w:proofErr w:type="spellStart"/>
      <w:r w:rsidRPr="004A06E0">
        <w:rPr>
          <w:rFonts w:ascii="Times New Roman" w:hAnsi="Times New Roman" w:cs="Times New Roman"/>
          <w:sz w:val="24"/>
          <w:szCs w:val="24"/>
        </w:rPr>
        <w:t>deparrafinized</w:t>
      </w:r>
      <w:proofErr w:type="spellEnd"/>
      <w:r w:rsidRPr="004A06E0">
        <w:rPr>
          <w:rFonts w:ascii="Times New Roman" w:hAnsi="Times New Roman" w:cs="Times New Roman"/>
          <w:sz w:val="24"/>
          <w:szCs w:val="24"/>
        </w:rPr>
        <w:t xml:space="preserve"> in water bath with </w:t>
      </w:r>
      <w:proofErr w:type="spellStart"/>
      <w:r w:rsidRPr="004A06E0">
        <w:rPr>
          <w:rFonts w:ascii="Times New Roman" w:hAnsi="Times New Roman" w:cs="Times New Roman"/>
          <w:sz w:val="24"/>
          <w:szCs w:val="24"/>
        </w:rPr>
        <w:t>xylol</w:t>
      </w:r>
      <w:proofErr w:type="spellEnd"/>
    </w:p>
    <w:p w:rsidR="00370B63" w:rsidRPr="004A06E0" w:rsidRDefault="00370B63" w:rsidP="00370B63">
      <w:pPr>
        <w:numPr>
          <w:ilvl w:val="2"/>
          <w:numId w:val="30"/>
        </w:numPr>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Soaked with 100 % alcohol (ethanol) for 3mins</w:t>
      </w:r>
    </w:p>
    <w:p w:rsidR="00370B63" w:rsidRPr="004A06E0" w:rsidRDefault="00370B63" w:rsidP="00370B63">
      <w:pPr>
        <w:numPr>
          <w:ilvl w:val="2"/>
          <w:numId w:val="30"/>
        </w:numPr>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Soaked with 95% alcohol (ethanol) for 3mins</w:t>
      </w:r>
    </w:p>
    <w:p w:rsidR="00370B63" w:rsidRPr="004A06E0" w:rsidRDefault="00370B63" w:rsidP="00370B63">
      <w:pPr>
        <w:numPr>
          <w:ilvl w:val="2"/>
          <w:numId w:val="30"/>
        </w:numPr>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Soaked with 80% alcohol (ethanol) for 3mins</w:t>
      </w:r>
    </w:p>
    <w:p w:rsidR="00370B63" w:rsidRPr="004A06E0" w:rsidRDefault="00370B63" w:rsidP="00370B63">
      <w:pPr>
        <w:numPr>
          <w:ilvl w:val="2"/>
          <w:numId w:val="30"/>
        </w:numPr>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Soaked with 70% alcohol (ethanol) for 3mins</w:t>
      </w:r>
    </w:p>
    <w:p w:rsidR="00370B63" w:rsidRPr="004A06E0" w:rsidRDefault="00370B63" w:rsidP="00370B63">
      <w:pPr>
        <w:numPr>
          <w:ilvl w:val="2"/>
          <w:numId w:val="30"/>
        </w:numPr>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Soaked with 50% alcohol (ethanol) for 3mins</w:t>
      </w:r>
    </w:p>
    <w:p w:rsidR="00370B63" w:rsidRPr="004A06E0" w:rsidRDefault="00370B63" w:rsidP="00370B63">
      <w:pPr>
        <w:numPr>
          <w:ilvl w:val="2"/>
          <w:numId w:val="30"/>
        </w:numPr>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Washed with water </w:t>
      </w:r>
    </w:p>
    <w:p w:rsidR="00370B63" w:rsidRPr="004A06E0" w:rsidRDefault="00370B63" w:rsidP="00370B63">
      <w:pPr>
        <w:numPr>
          <w:ilvl w:val="2"/>
          <w:numId w:val="30"/>
        </w:numPr>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Stained with </w:t>
      </w:r>
      <w:proofErr w:type="spellStart"/>
      <w:r w:rsidRPr="004A06E0">
        <w:rPr>
          <w:rFonts w:ascii="Times New Roman" w:hAnsi="Times New Roman" w:cs="Times New Roman"/>
          <w:sz w:val="24"/>
          <w:szCs w:val="24"/>
        </w:rPr>
        <w:t>hematoxyline</w:t>
      </w:r>
      <w:proofErr w:type="spellEnd"/>
      <w:r w:rsidRPr="004A06E0">
        <w:rPr>
          <w:rFonts w:ascii="Times New Roman" w:hAnsi="Times New Roman" w:cs="Times New Roman"/>
          <w:color w:val="FF0000"/>
          <w:sz w:val="24"/>
          <w:szCs w:val="24"/>
        </w:rPr>
        <w:t> </w:t>
      </w:r>
      <w:r w:rsidRPr="004A06E0">
        <w:rPr>
          <w:rFonts w:ascii="Times New Roman" w:hAnsi="Times New Roman" w:cs="Times New Roman"/>
          <w:sz w:val="24"/>
          <w:szCs w:val="24"/>
        </w:rPr>
        <w:t>for 1min</w:t>
      </w:r>
    </w:p>
    <w:p w:rsidR="00370B63" w:rsidRPr="004A06E0" w:rsidRDefault="00370B63" w:rsidP="00370B63">
      <w:pPr>
        <w:numPr>
          <w:ilvl w:val="2"/>
          <w:numId w:val="30"/>
        </w:numPr>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Washed with  water </w:t>
      </w:r>
    </w:p>
    <w:p w:rsidR="00370B63" w:rsidRPr="004A06E0" w:rsidRDefault="00370B63" w:rsidP="00370B63">
      <w:pPr>
        <w:numPr>
          <w:ilvl w:val="2"/>
          <w:numId w:val="30"/>
        </w:numPr>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Soaked with 70% alcohol (ethanol) for 3mins</w:t>
      </w:r>
    </w:p>
    <w:p w:rsidR="00370B63" w:rsidRPr="004A06E0" w:rsidRDefault="00370B63" w:rsidP="00370B63">
      <w:pPr>
        <w:numPr>
          <w:ilvl w:val="2"/>
          <w:numId w:val="30"/>
        </w:numPr>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Soaked with 90% alcohol (ethanol) for 3mins</w:t>
      </w:r>
    </w:p>
    <w:p w:rsidR="00370B63" w:rsidRPr="004A06E0" w:rsidRDefault="00370B63" w:rsidP="00370B63">
      <w:pPr>
        <w:numPr>
          <w:ilvl w:val="2"/>
          <w:numId w:val="30"/>
        </w:numPr>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Stained with eosin</w:t>
      </w:r>
    </w:p>
    <w:p w:rsidR="00370B63" w:rsidRPr="004A06E0" w:rsidRDefault="00370B63" w:rsidP="00370B63">
      <w:pPr>
        <w:numPr>
          <w:ilvl w:val="2"/>
          <w:numId w:val="30"/>
        </w:numPr>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Soaked with 95% alcohol (ethanol) for 3mins</w:t>
      </w:r>
    </w:p>
    <w:p w:rsidR="00370B63" w:rsidRPr="004A06E0" w:rsidRDefault="00370B63" w:rsidP="00370B63">
      <w:pPr>
        <w:numPr>
          <w:ilvl w:val="2"/>
          <w:numId w:val="30"/>
        </w:numPr>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Soaked with 100% alcohol (ethanol) for 3mins</w:t>
      </w:r>
    </w:p>
    <w:p w:rsidR="00370B63" w:rsidRPr="004A06E0" w:rsidRDefault="00370B63" w:rsidP="00370B63">
      <w:pPr>
        <w:numPr>
          <w:ilvl w:val="2"/>
          <w:numId w:val="30"/>
        </w:numPr>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Soaked  in xylene for 5mins</w:t>
      </w:r>
    </w:p>
    <w:p w:rsidR="00370B63" w:rsidRPr="004A06E0" w:rsidRDefault="00370B63" w:rsidP="00370B63">
      <w:pPr>
        <w:numPr>
          <w:ilvl w:val="2"/>
          <w:numId w:val="30"/>
        </w:numPr>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Blow dried in air</w:t>
      </w:r>
    </w:p>
    <w:p w:rsidR="00370B63" w:rsidRPr="004A06E0" w:rsidRDefault="00370B63" w:rsidP="00370B63">
      <w:pPr>
        <w:numPr>
          <w:ilvl w:val="2"/>
          <w:numId w:val="30"/>
        </w:numPr>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Dipped again in xylene for 5mins</w:t>
      </w:r>
    </w:p>
    <w:p w:rsidR="00370B63" w:rsidRPr="004A06E0" w:rsidRDefault="00370B63" w:rsidP="00370B63">
      <w:pPr>
        <w:numPr>
          <w:ilvl w:val="2"/>
          <w:numId w:val="30"/>
        </w:numPr>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Added clove oil and put cover slip carefully</w:t>
      </w:r>
    </w:p>
    <w:p w:rsidR="00E94A18" w:rsidRDefault="00370B63" w:rsidP="00E94A18">
      <w:pPr>
        <w:numPr>
          <w:ilvl w:val="2"/>
          <w:numId w:val="30"/>
        </w:numPr>
        <w:suppressAutoHyphens/>
        <w:spacing w:after="0" w:line="360" w:lineRule="auto"/>
        <w:jc w:val="both"/>
        <w:rPr>
          <w:rFonts w:ascii="Times New Roman" w:hAnsi="Times New Roman" w:cs="Times New Roman"/>
          <w:sz w:val="24"/>
          <w:szCs w:val="24"/>
        </w:rPr>
      </w:pPr>
      <w:r w:rsidRPr="004A06E0">
        <w:rPr>
          <w:rFonts w:ascii="Times New Roman" w:hAnsi="Times New Roman" w:cs="Times New Roman"/>
          <w:sz w:val="24"/>
          <w:szCs w:val="24"/>
        </w:rPr>
        <w:t xml:space="preserve">Mounted in </w:t>
      </w:r>
      <w:proofErr w:type="spellStart"/>
      <w:r w:rsidRPr="004A06E0">
        <w:rPr>
          <w:rFonts w:ascii="Times New Roman" w:hAnsi="Times New Roman" w:cs="Times New Roman"/>
          <w:sz w:val="24"/>
          <w:szCs w:val="24"/>
        </w:rPr>
        <w:t>canada</w:t>
      </w:r>
      <w:proofErr w:type="spellEnd"/>
      <w:r w:rsidRPr="004A06E0">
        <w:rPr>
          <w:rFonts w:ascii="Times New Roman" w:hAnsi="Times New Roman" w:cs="Times New Roman"/>
          <w:sz w:val="24"/>
          <w:szCs w:val="24"/>
        </w:rPr>
        <w:t xml:space="preserve"> </w:t>
      </w:r>
      <w:proofErr w:type="spellStart"/>
      <w:r w:rsidRPr="004A06E0">
        <w:rPr>
          <w:rFonts w:ascii="Times New Roman" w:hAnsi="Times New Roman" w:cs="Times New Roman"/>
          <w:sz w:val="24"/>
          <w:szCs w:val="24"/>
        </w:rPr>
        <w:t>balasum</w:t>
      </w:r>
      <w:proofErr w:type="spellEnd"/>
    </w:p>
    <w:p w:rsidR="00E94A18" w:rsidRDefault="00E94A18" w:rsidP="00E94A18">
      <w:pPr>
        <w:suppressAutoHyphens/>
        <w:spacing w:after="0" w:line="360" w:lineRule="auto"/>
        <w:ind w:left="2160"/>
        <w:jc w:val="both"/>
        <w:rPr>
          <w:rFonts w:ascii="Times New Roman" w:hAnsi="Times New Roman" w:cs="Times New Roman"/>
          <w:sz w:val="24"/>
          <w:szCs w:val="24"/>
        </w:rPr>
      </w:pPr>
    </w:p>
    <w:p w:rsidR="00277308" w:rsidRDefault="00277308" w:rsidP="00E94A18">
      <w:pPr>
        <w:suppressAutoHyphens/>
        <w:spacing w:after="0" w:line="360" w:lineRule="auto"/>
        <w:jc w:val="both"/>
        <w:rPr>
          <w:rFonts w:ascii="Times New Roman" w:eastAsia="Calibri" w:hAnsi="Times New Roman" w:cs="Times New Roman"/>
          <w:b/>
          <w:sz w:val="24"/>
          <w:szCs w:val="24"/>
        </w:rPr>
      </w:pPr>
    </w:p>
    <w:p w:rsidR="00277308" w:rsidRDefault="00277308" w:rsidP="00E94A18">
      <w:pPr>
        <w:suppressAutoHyphens/>
        <w:spacing w:after="0" w:line="360" w:lineRule="auto"/>
        <w:jc w:val="both"/>
        <w:rPr>
          <w:rFonts w:ascii="Times New Roman" w:eastAsia="Calibri" w:hAnsi="Times New Roman" w:cs="Times New Roman"/>
          <w:b/>
          <w:sz w:val="24"/>
          <w:szCs w:val="24"/>
        </w:rPr>
      </w:pPr>
    </w:p>
    <w:p w:rsidR="00277308" w:rsidRDefault="00277308" w:rsidP="00E94A18">
      <w:pPr>
        <w:suppressAutoHyphens/>
        <w:spacing w:after="0" w:line="360" w:lineRule="auto"/>
        <w:jc w:val="both"/>
        <w:rPr>
          <w:rFonts w:ascii="Times New Roman" w:eastAsia="Calibri" w:hAnsi="Times New Roman" w:cs="Times New Roman"/>
          <w:b/>
          <w:sz w:val="24"/>
          <w:szCs w:val="24"/>
        </w:rPr>
      </w:pPr>
    </w:p>
    <w:p w:rsidR="00277308" w:rsidRDefault="00277308" w:rsidP="00E94A18">
      <w:pPr>
        <w:suppressAutoHyphens/>
        <w:spacing w:after="0" w:line="360" w:lineRule="auto"/>
        <w:jc w:val="both"/>
        <w:rPr>
          <w:rFonts w:ascii="Times New Roman" w:eastAsia="Calibri" w:hAnsi="Times New Roman" w:cs="Times New Roman"/>
          <w:b/>
          <w:sz w:val="24"/>
          <w:szCs w:val="24"/>
        </w:rPr>
      </w:pPr>
    </w:p>
    <w:p w:rsidR="00277308" w:rsidRDefault="00277308" w:rsidP="00E94A18">
      <w:pPr>
        <w:suppressAutoHyphens/>
        <w:spacing w:after="0" w:line="360" w:lineRule="auto"/>
        <w:jc w:val="both"/>
        <w:rPr>
          <w:rFonts w:ascii="Times New Roman" w:eastAsia="Calibri" w:hAnsi="Times New Roman" w:cs="Times New Roman"/>
          <w:b/>
          <w:sz w:val="24"/>
          <w:szCs w:val="24"/>
        </w:rPr>
      </w:pPr>
    </w:p>
    <w:p w:rsidR="00277308" w:rsidRDefault="00277308" w:rsidP="00E94A18">
      <w:pPr>
        <w:suppressAutoHyphens/>
        <w:spacing w:after="0" w:line="360" w:lineRule="auto"/>
        <w:jc w:val="both"/>
        <w:rPr>
          <w:rFonts w:ascii="Times New Roman" w:eastAsia="Calibri" w:hAnsi="Times New Roman" w:cs="Times New Roman"/>
          <w:b/>
          <w:sz w:val="24"/>
          <w:szCs w:val="24"/>
        </w:rPr>
      </w:pPr>
    </w:p>
    <w:p w:rsidR="00277308" w:rsidRDefault="00277308" w:rsidP="00E94A18">
      <w:pPr>
        <w:suppressAutoHyphens/>
        <w:spacing w:after="0" w:line="360" w:lineRule="auto"/>
        <w:jc w:val="both"/>
        <w:rPr>
          <w:rFonts w:ascii="Times New Roman" w:eastAsia="Calibri" w:hAnsi="Times New Roman" w:cs="Times New Roman"/>
          <w:b/>
          <w:sz w:val="24"/>
          <w:szCs w:val="24"/>
        </w:rPr>
      </w:pPr>
    </w:p>
    <w:p w:rsidR="00277308" w:rsidRDefault="00277308" w:rsidP="00E94A18">
      <w:pPr>
        <w:suppressAutoHyphens/>
        <w:spacing w:after="0" w:line="360" w:lineRule="auto"/>
        <w:jc w:val="both"/>
        <w:rPr>
          <w:rFonts w:ascii="Times New Roman" w:eastAsia="Calibri" w:hAnsi="Times New Roman" w:cs="Times New Roman"/>
          <w:b/>
          <w:sz w:val="24"/>
          <w:szCs w:val="24"/>
        </w:rPr>
      </w:pPr>
    </w:p>
    <w:p w:rsidR="00277308" w:rsidRDefault="00277308" w:rsidP="00E94A18">
      <w:pPr>
        <w:suppressAutoHyphens/>
        <w:spacing w:after="0" w:line="360" w:lineRule="auto"/>
        <w:jc w:val="both"/>
        <w:rPr>
          <w:rFonts w:ascii="Times New Roman" w:eastAsia="Calibri" w:hAnsi="Times New Roman" w:cs="Times New Roman"/>
          <w:b/>
          <w:sz w:val="24"/>
          <w:szCs w:val="24"/>
        </w:rPr>
      </w:pPr>
    </w:p>
    <w:p w:rsidR="00277308" w:rsidRDefault="00277308" w:rsidP="00E94A18">
      <w:pPr>
        <w:suppressAutoHyphens/>
        <w:spacing w:after="0" w:line="360" w:lineRule="auto"/>
        <w:jc w:val="both"/>
        <w:rPr>
          <w:rFonts w:ascii="Times New Roman" w:eastAsia="Calibri" w:hAnsi="Times New Roman" w:cs="Times New Roman"/>
          <w:b/>
          <w:sz w:val="24"/>
          <w:szCs w:val="24"/>
        </w:rPr>
      </w:pPr>
    </w:p>
    <w:p w:rsidR="00E94A18" w:rsidRPr="00E94A18" w:rsidRDefault="00E94A18" w:rsidP="00E94A18">
      <w:pPr>
        <w:suppressAutoHyphens/>
        <w:spacing w:after="0" w:line="360" w:lineRule="auto"/>
        <w:jc w:val="both"/>
        <w:rPr>
          <w:rFonts w:ascii="Times New Roman" w:hAnsi="Times New Roman" w:cs="Times New Roman"/>
          <w:sz w:val="24"/>
          <w:szCs w:val="24"/>
        </w:rPr>
      </w:pPr>
      <w:r w:rsidRPr="00E94A18">
        <w:rPr>
          <w:rFonts w:ascii="Times New Roman" w:eastAsia="Calibri" w:hAnsi="Times New Roman" w:cs="Times New Roman"/>
          <w:b/>
          <w:sz w:val="24"/>
          <w:szCs w:val="24"/>
        </w:rPr>
        <w:lastRenderedPageBreak/>
        <w:t>PRACTICAL NO 14</w:t>
      </w:r>
    </w:p>
    <w:p w:rsidR="00E94A18" w:rsidRDefault="00E94A18" w:rsidP="00064995">
      <w:pPr>
        <w:rPr>
          <w:rFonts w:ascii="Times New Roman" w:hAnsi="Times New Roman" w:cs="Times New Roman"/>
          <w:sz w:val="24"/>
          <w:szCs w:val="24"/>
        </w:rPr>
      </w:pPr>
    </w:p>
    <w:p w:rsidR="00152387" w:rsidRPr="00E94A18" w:rsidRDefault="00E94A18" w:rsidP="00E94A18">
      <w:pPr>
        <w:jc w:val="center"/>
        <w:rPr>
          <w:rFonts w:ascii="Times New Roman" w:eastAsia="Calibri" w:hAnsi="Times New Roman" w:cs="Times New Roman"/>
          <w:b/>
          <w:sz w:val="24"/>
          <w:szCs w:val="24"/>
        </w:rPr>
      </w:pPr>
      <w:r w:rsidRPr="00E94A18">
        <w:rPr>
          <w:rFonts w:ascii="Times New Roman" w:hAnsi="Times New Roman" w:cs="Times New Roman"/>
          <w:b/>
          <w:sz w:val="24"/>
          <w:szCs w:val="24"/>
        </w:rPr>
        <w:t>STUDY OF HISTOLOGICAL EXAMINATION OF FISH HEART</w:t>
      </w:r>
    </w:p>
    <w:p w:rsidR="002C3799" w:rsidRPr="00345AEF" w:rsidRDefault="00064995" w:rsidP="00152387">
      <w:pPr>
        <w:jc w:val="center"/>
        <w:rPr>
          <w:rFonts w:ascii="Times New Roman" w:eastAsia="Calibri" w:hAnsi="Times New Roman" w:cs="Times New Roman"/>
          <w:sz w:val="24"/>
          <w:szCs w:val="24"/>
        </w:rPr>
      </w:pPr>
      <w:r w:rsidRPr="00345AEF">
        <w:rPr>
          <w:rFonts w:ascii="Times New Roman" w:eastAsia="Calibri" w:hAnsi="Times New Roman" w:cs="Times New Roman"/>
          <w:noProof/>
          <w:sz w:val="24"/>
          <w:szCs w:val="24"/>
        </w:rPr>
        <w:drawing>
          <wp:anchor distT="0" distB="0" distL="114300" distR="114300" simplePos="0" relativeHeight="251675648" behindDoc="0" locked="0" layoutInCell="1" allowOverlap="1" wp14:anchorId="5209E376" wp14:editId="60680852">
            <wp:simplePos x="0" y="0"/>
            <wp:positionH relativeFrom="column">
              <wp:posOffset>403860</wp:posOffset>
            </wp:positionH>
            <wp:positionV relativeFrom="paragraph">
              <wp:posOffset>121285</wp:posOffset>
            </wp:positionV>
            <wp:extent cx="5029200" cy="3178810"/>
            <wp:effectExtent l="0" t="0" r="0" b="25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mal heart 2.jpg"/>
                    <pic:cNvPicPr/>
                  </pic:nvPicPr>
                  <pic:blipFill>
                    <a:blip r:embed="rId31">
                      <a:extLst>
                        <a:ext uri="{28A0092B-C50C-407E-A947-70E740481C1C}">
                          <a14:useLocalDpi xmlns:a14="http://schemas.microsoft.com/office/drawing/2010/main" val="0"/>
                        </a:ext>
                      </a:extLst>
                    </a:blip>
                    <a:stretch>
                      <a:fillRect/>
                    </a:stretch>
                  </pic:blipFill>
                  <pic:spPr>
                    <a:xfrm>
                      <a:off x="0" y="0"/>
                      <a:ext cx="5029200" cy="3178810"/>
                    </a:xfrm>
                    <a:prstGeom prst="rect">
                      <a:avLst/>
                    </a:prstGeom>
                  </pic:spPr>
                </pic:pic>
              </a:graphicData>
            </a:graphic>
            <wp14:sizeRelH relativeFrom="page">
              <wp14:pctWidth>0</wp14:pctWidth>
            </wp14:sizeRelH>
            <wp14:sizeRelV relativeFrom="page">
              <wp14:pctHeight>0</wp14:pctHeight>
            </wp14:sizeRelV>
          </wp:anchor>
        </w:drawing>
      </w:r>
    </w:p>
    <w:p w:rsidR="00064995" w:rsidRDefault="00064995" w:rsidP="001905B7">
      <w:pPr>
        <w:rPr>
          <w:rFonts w:ascii="Times New Roman" w:eastAsia="Calibri" w:hAnsi="Times New Roman" w:cs="Times New Roman"/>
          <w:sz w:val="24"/>
          <w:szCs w:val="24"/>
        </w:rPr>
      </w:pPr>
    </w:p>
    <w:p w:rsidR="00277308" w:rsidRDefault="00277308" w:rsidP="00E94A18">
      <w:pPr>
        <w:suppressAutoHyphens/>
        <w:spacing w:after="0" w:line="360" w:lineRule="auto"/>
        <w:jc w:val="both"/>
        <w:rPr>
          <w:rFonts w:ascii="Times New Roman" w:eastAsia="Calibri" w:hAnsi="Times New Roman" w:cs="Times New Roman"/>
          <w:b/>
          <w:sz w:val="24"/>
          <w:szCs w:val="24"/>
        </w:rPr>
      </w:pPr>
    </w:p>
    <w:p w:rsidR="00277308" w:rsidRDefault="00277308" w:rsidP="00E94A18">
      <w:pPr>
        <w:suppressAutoHyphens/>
        <w:spacing w:after="0" w:line="360" w:lineRule="auto"/>
        <w:jc w:val="both"/>
        <w:rPr>
          <w:rFonts w:ascii="Times New Roman" w:eastAsia="Calibri" w:hAnsi="Times New Roman" w:cs="Times New Roman"/>
          <w:b/>
          <w:sz w:val="24"/>
          <w:szCs w:val="24"/>
        </w:rPr>
      </w:pPr>
    </w:p>
    <w:p w:rsidR="00277308" w:rsidRDefault="00277308" w:rsidP="00E94A18">
      <w:pPr>
        <w:suppressAutoHyphens/>
        <w:spacing w:after="0" w:line="360" w:lineRule="auto"/>
        <w:jc w:val="both"/>
        <w:rPr>
          <w:rFonts w:ascii="Times New Roman" w:eastAsia="Calibri" w:hAnsi="Times New Roman" w:cs="Times New Roman"/>
          <w:b/>
          <w:sz w:val="24"/>
          <w:szCs w:val="24"/>
        </w:rPr>
      </w:pPr>
    </w:p>
    <w:p w:rsidR="00277308" w:rsidRDefault="00277308" w:rsidP="00E94A18">
      <w:pPr>
        <w:suppressAutoHyphens/>
        <w:spacing w:after="0" w:line="360" w:lineRule="auto"/>
        <w:jc w:val="both"/>
        <w:rPr>
          <w:rFonts w:ascii="Times New Roman" w:eastAsia="Calibri" w:hAnsi="Times New Roman" w:cs="Times New Roman"/>
          <w:b/>
          <w:sz w:val="24"/>
          <w:szCs w:val="24"/>
        </w:rPr>
      </w:pPr>
    </w:p>
    <w:p w:rsidR="00277308" w:rsidRDefault="00277308" w:rsidP="00E94A18">
      <w:pPr>
        <w:suppressAutoHyphens/>
        <w:spacing w:after="0" w:line="360" w:lineRule="auto"/>
        <w:jc w:val="both"/>
        <w:rPr>
          <w:rFonts w:ascii="Times New Roman" w:eastAsia="Calibri" w:hAnsi="Times New Roman" w:cs="Times New Roman"/>
          <w:b/>
          <w:sz w:val="24"/>
          <w:szCs w:val="24"/>
        </w:rPr>
      </w:pPr>
    </w:p>
    <w:p w:rsidR="00277308" w:rsidRDefault="00277308" w:rsidP="00E94A18">
      <w:pPr>
        <w:suppressAutoHyphens/>
        <w:spacing w:after="0" w:line="360" w:lineRule="auto"/>
        <w:jc w:val="both"/>
        <w:rPr>
          <w:rFonts w:ascii="Times New Roman" w:eastAsia="Calibri" w:hAnsi="Times New Roman" w:cs="Times New Roman"/>
          <w:b/>
          <w:sz w:val="24"/>
          <w:szCs w:val="24"/>
        </w:rPr>
      </w:pPr>
    </w:p>
    <w:p w:rsidR="00277308" w:rsidRDefault="00277308" w:rsidP="00E94A18">
      <w:pPr>
        <w:suppressAutoHyphens/>
        <w:spacing w:after="0" w:line="360" w:lineRule="auto"/>
        <w:jc w:val="both"/>
        <w:rPr>
          <w:rFonts w:ascii="Times New Roman" w:eastAsia="Calibri" w:hAnsi="Times New Roman" w:cs="Times New Roman"/>
          <w:b/>
          <w:sz w:val="24"/>
          <w:szCs w:val="24"/>
        </w:rPr>
      </w:pPr>
    </w:p>
    <w:p w:rsidR="00277308" w:rsidRDefault="00277308" w:rsidP="00E94A18">
      <w:pPr>
        <w:suppressAutoHyphens/>
        <w:spacing w:after="0" w:line="360" w:lineRule="auto"/>
        <w:jc w:val="both"/>
        <w:rPr>
          <w:rFonts w:ascii="Times New Roman" w:eastAsia="Calibri" w:hAnsi="Times New Roman" w:cs="Times New Roman"/>
          <w:b/>
          <w:sz w:val="24"/>
          <w:szCs w:val="24"/>
        </w:rPr>
      </w:pPr>
    </w:p>
    <w:p w:rsidR="00277308" w:rsidRDefault="00277308" w:rsidP="00E94A18">
      <w:pPr>
        <w:suppressAutoHyphens/>
        <w:spacing w:after="0" w:line="360" w:lineRule="auto"/>
        <w:jc w:val="both"/>
        <w:rPr>
          <w:rFonts w:ascii="Times New Roman" w:eastAsia="Calibri" w:hAnsi="Times New Roman" w:cs="Times New Roman"/>
          <w:b/>
          <w:sz w:val="24"/>
          <w:szCs w:val="24"/>
        </w:rPr>
      </w:pPr>
    </w:p>
    <w:p w:rsidR="00277308" w:rsidRDefault="00277308" w:rsidP="00E94A18">
      <w:pPr>
        <w:suppressAutoHyphens/>
        <w:spacing w:after="0" w:line="360" w:lineRule="auto"/>
        <w:jc w:val="both"/>
        <w:rPr>
          <w:rFonts w:ascii="Times New Roman" w:eastAsia="Calibri" w:hAnsi="Times New Roman" w:cs="Times New Roman"/>
          <w:b/>
          <w:sz w:val="24"/>
          <w:szCs w:val="24"/>
        </w:rPr>
      </w:pPr>
    </w:p>
    <w:p w:rsidR="00277308" w:rsidRDefault="00277308" w:rsidP="00E94A18">
      <w:pPr>
        <w:suppressAutoHyphens/>
        <w:spacing w:after="0" w:line="360" w:lineRule="auto"/>
        <w:jc w:val="both"/>
        <w:rPr>
          <w:rFonts w:ascii="Times New Roman" w:eastAsia="Calibri" w:hAnsi="Times New Roman" w:cs="Times New Roman"/>
          <w:b/>
          <w:sz w:val="24"/>
          <w:szCs w:val="24"/>
        </w:rPr>
      </w:pPr>
      <w:r w:rsidRPr="00345AEF">
        <w:rPr>
          <w:rFonts w:ascii="Times New Roman" w:eastAsia="Calibri" w:hAnsi="Times New Roman" w:cs="Times New Roman"/>
          <w:noProof/>
          <w:sz w:val="24"/>
          <w:szCs w:val="24"/>
        </w:rPr>
        <w:drawing>
          <wp:anchor distT="0" distB="0" distL="114300" distR="114300" simplePos="0" relativeHeight="251676672" behindDoc="0" locked="0" layoutInCell="1" allowOverlap="1" wp14:anchorId="1214258E" wp14:editId="29F1846A">
            <wp:simplePos x="0" y="0"/>
            <wp:positionH relativeFrom="column">
              <wp:posOffset>402590</wp:posOffset>
            </wp:positionH>
            <wp:positionV relativeFrom="paragraph">
              <wp:posOffset>172720</wp:posOffset>
            </wp:positionV>
            <wp:extent cx="5029200" cy="37719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mal heart.gif"/>
                    <pic:cNvPicPr/>
                  </pic:nvPicPr>
                  <pic:blipFill>
                    <a:blip r:embed="rId32">
                      <a:extLst>
                        <a:ext uri="{28A0092B-C50C-407E-A947-70E740481C1C}">
                          <a14:useLocalDpi xmlns:a14="http://schemas.microsoft.com/office/drawing/2010/main" val="0"/>
                        </a:ext>
                      </a:extLst>
                    </a:blip>
                    <a:stretch>
                      <a:fillRect/>
                    </a:stretch>
                  </pic:blipFill>
                  <pic:spPr>
                    <a:xfrm>
                      <a:off x="0" y="0"/>
                      <a:ext cx="5029200" cy="3771900"/>
                    </a:xfrm>
                    <a:prstGeom prst="rect">
                      <a:avLst/>
                    </a:prstGeom>
                  </pic:spPr>
                </pic:pic>
              </a:graphicData>
            </a:graphic>
            <wp14:sizeRelH relativeFrom="page">
              <wp14:pctWidth>0</wp14:pctWidth>
            </wp14:sizeRelH>
            <wp14:sizeRelV relativeFrom="page">
              <wp14:pctHeight>0</wp14:pctHeight>
            </wp14:sizeRelV>
          </wp:anchor>
        </w:drawing>
      </w:r>
    </w:p>
    <w:p w:rsidR="00277308" w:rsidRDefault="00277308" w:rsidP="00E94A18">
      <w:pPr>
        <w:suppressAutoHyphens/>
        <w:spacing w:after="0" w:line="360" w:lineRule="auto"/>
        <w:jc w:val="both"/>
        <w:rPr>
          <w:rFonts w:ascii="Times New Roman" w:eastAsia="Calibri" w:hAnsi="Times New Roman" w:cs="Times New Roman"/>
          <w:b/>
          <w:sz w:val="24"/>
          <w:szCs w:val="24"/>
        </w:rPr>
      </w:pPr>
    </w:p>
    <w:p w:rsidR="00277308" w:rsidRDefault="00277308" w:rsidP="00E94A18">
      <w:pPr>
        <w:suppressAutoHyphens/>
        <w:spacing w:after="0" w:line="360" w:lineRule="auto"/>
        <w:jc w:val="both"/>
        <w:rPr>
          <w:rFonts w:ascii="Times New Roman" w:eastAsia="Calibri" w:hAnsi="Times New Roman" w:cs="Times New Roman"/>
          <w:b/>
          <w:sz w:val="24"/>
          <w:szCs w:val="24"/>
        </w:rPr>
      </w:pPr>
    </w:p>
    <w:p w:rsidR="00277308" w:rsidRDefault="00277308" w:rsidP="00E94A18">
      <w:pPr>
        <w:suppressAutoHyphens/>
        <w:spacing w:after="0" w:line="360" w:lineRule="auto"/>
        <w:jc w:val="both"/>
        <w:rPr>
          <w:rFonts w:ascii="Times New Roman" w:eastAsia="Calibri" w:hAnsi="Times New Roman" w:cs="Times New Roman"/>
          <w:b/>
          <w:sz w:val="24"/>
          <w:szCs w:val="24"/>
        </w:rPr>
      </w:pPr>
    </w:p>
    <w:p w:rsidR="00277308" w:rsidRDefault="00277308" w:rsidP="00E94A18">
      <w:pPr>
        <w:suppressAutoHyphens/>
        <w:spacing w:after="0" w:line="360" w:lineRule="auto"/>
        <w:jc w:val="both"/>
        <w:rPr>
          <w:rFonts w:ascii="Times New Roman" w:eastAsia="Calibri" w:hAnsi="Times New Roman" w:cs="Times New Roman"/>
          <w:b/>
          <w:sz w:val="24"/>
          <w:szCs w:val="24"/>
        </w:rPr>
      </w:pPr>
    </w:p>
    <w:p w:rsidR="00277308" w:rsidRDefault="00277308" w:rsidP="00E94A18">
      <w:pPr>
        <w:suppressAutoHyphens/>
        <w:spacing w:after="0" w:line="360" w:lineRule="auto"/>
        <w:jc w:val="both"/>
        <w:rPr>
          <w:rFonts w:ascii="Times New Roman" w:eastAsia="Calibri" w:hAnsi="Times New Roman" w:cs="Times New Roman"/>
          <w:b/>
          <w:sz w:val="24"/>
          <w:szCs w:val="24"/>
        </w:rPr>
      </w:pPr>
    </w:p>
    <w:p w:rsidR="00277308" w:rsidRDefault="00277308" w:rsidP="00E94A18">
      <w:pPr>
        <w:suppressAutoHyphens/>
        <w:spacing w:after="0" w:line="360" w:lineRule="auto"/>
        <w:jc w:val="both"/>
        <w:rPr>
          <w:rFonts w:ascii="Times New Roman" w:eastAsia="Calibri" w:hAnsi="Times New Roman" w:cs="Times New Roman"/>
          <w:b/>
          <w:sz w:val="24"/>
          <w:szCs w:val="24"/>
        </w:rPr>
      </w:pPr>
    </w:p>
    <w:p w:rsidR="00277308" w:rsidRDefault="00277308" w:rsidP="00E94A18">
      <w:pPr>
        <w:suppressAutoHyphens/>
        <w:spacing w:after="0" w:line="360" w:lineRule="auto"/>
        <w:jc w:val="both"/>
        <w:rPr>
          <w:rFonts w:ascii="Times New Roman" w:eastAsia="Calibri" w:hAnsi="Times New Roman" w:cs="Times New Roman"/>
          <w:b/>
          <w:sz w:val="24"/>
          <w:szCs w:val="24"/>
        </w:rPr>
      </w:pPr>
    </w:p>
    <w:p w:rsidR="00277308" w:rsidRDefault="00277308" w:rsidP="00E94A18">
      <w:pPr>
        <w:suppressAutoHyphens/>
        <w:spacing w:after="0" w:line="360" w:lineRule="auto"/>
        <w:jc w:val="both"/>
        <w:rPr>
          <w:rFonts w:ascii="Times New Roman" w:eastAsia="Calibri" w:hAnsi="Times New Roman" w:cs="Times New Roman"/>
          <w:b/>
          <w:sz w:val="24"/>
          <w:szCs w:val="24"/>
        </w:rPr>
      </w:pPr>
    </w:p>
    <w:p w:rsidR="00277308" w:rsidRDefault="00277308" w:rsidP="00E94A18">
      <w:pPr>
        <w:suppressAutoHyphens/>
        <w:spacing w:after="0" w:line="360" w:lineRule="auto"/>
        <w:jc w:val="both"/>
        <w:rPr>
          <w:rFonts w:ascii="Times New Roman" w:eastAsia="Calibri" w:hAnsi="Times New Roman" w:cs="Times New Roman"/>
          <w:b/>
          <w:sz w:val="24"/>
          <w:szCs w:val="24"/>
        </w:rPr>
      </w:pPr>
    </w:p>
    <w:p w:rsidR="00277308" w:rsidRDefault="00277308" w:rsidP="00E94A18">
      <w:pPr>
        <w:suppressAutoHyphens/>
        <w:spacing w:after="0" w:line="360" w:lineRule="auto"/>
        <w:jc w:val="both"/>
        <w:rPr>
          <w:rFonts w:ascii="Times New Roman" w:eastAsia="Calibri" w:hAnsi="Times New Roman" w:cs="Times New Roman"/>
          <w:b/>
          <w:sz w:val="24"/>
          <w:szCs w:val="24"/>
        </w:rPr>
      </w:pPr>
    </w:p>
    <w:p w:rsidR="00277308" w:rsidRDefault="00277308" w:rsidP="00E94A18">
      <w:pPr>
        <w:suppressAutoHyphens/>
        <w:spacing w:after="0" w:line="360" w:lineRule="auto"/>
        <w:jc w:val="both"/>
        <w:rPr>
          <w:rFonts w:ascii="Times New Roman" w:eastAsia="Calibri" w:hAnsi="Times New Roman" w:cs="Times New Roman"/>
          <w:b/>
          <w:sz w:val="24"/>
          <w:szCs w:val="24"/>
        </w:rPr>
      </w:pPr>
    </w:p>
    <w:p w:rsidR="00277308" w:rsidRDefault="00277308" w:rsidP="00E94A18">
      <w:pPr>
        <w:suppressAutoHyphens/>
        <w:spacing w:after="0" w:line="360" w:lineRule="auto"/>
        <w:jc w:val="both"/>
        <w:rPr>
          <w:rFonts w:ascii="Times New Roman" w:eastAsia="Calibri" w:hAnsi="Times New Roman" w:cs="Times New Roman"/>
          <w:b/>
          <w:sz w:val="24"/>
          <w:szCs w:val="24"/>
        </w:rPr>
      </w:pPr>
    </w:p>
    <w:p w:rsidR="00277308" w:rsidRDefault="00277308" w:rsidP="00E94A18">
      <w:pPr>
        <w:suppressAutoHyphens/>
        <w:spacing w:after="0" w:line="360" w:lineRule="auto"/>
        <w:jc w:val="both"/>
        <w:rPr>
          <w:rFonts w:ascii="Times New Roman" w:eastAsia="Calibri" w:hAnsi="Times New Roman" w:cs="Times New Roman"/>
          <w:b/>
          <w:sz w:val="24"/>
          <w:szCs w:val="24"/>
        </w:rPr>
      </w:pPr>
    </w:p>
    <w:p w:rsidR="00277308" w:rsidRDefault="00277308" w:rsidP="00E94A18">
      <w:pPr>
        <w:suppressAutoHyphens/>
        <w:spacing w:after="0" w:line="360" w:lineRule="auto"/>
        <w:jc w:val="both"/>
        <w:rPr>
          <w:rFonts w:ascii="Times New Roman" w:eastAsia="Calibri" w:hAnsi="Times New Roman" w:cs="Times New Roman"/>
          <w:b/>
          <w:sz w:val="24"/>
          <w:szCs w:val="24"/>
        </w:rPr>
      </w:pPr>
    </w:p>
    <w:p w:rsidR="00E94A18" w:rsidRDefault="00E94A18" w:rsidP="00E94A18">
      <w:pPr>
        <w:suppressAutoHyphens/>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PRACTICAL NO 15</w:t>
      </w:r>
    </w:p>
    <w:p w:rsidR="00277308" w:rsidRDefault="00277308" w:rsidP="00E94A18">
      <w:pPr>
        <w:suppressAutoHyphens/>
        <w:spacing w:after="0" w:line="360" w:lineRule="auto"/>
        <w:jc w:val="both"/>
        <w:rPr>
          <w:rFonts w:ascii="Times New Roman" w:eastAsia="Calibri" w:hAnsi="Times New Roman" w:cs="Times New Roman"/>
          <w:b/>
          <w:sz w:val="24"/>
          <w:szCs w:val="24"/>
        </w:rPr>
      </w:pPr>
    </w:p>
    <w:p w:rsidR="00E94A18" w:rsidRPr="00E94A18" w:rsidRDefault="00E94A18" w:rsidP="00E94A18">
      <w:pPr>
        <w:jc w:val="center"/>
        <w:rPr>
          <w:rFonts w:ascii="Times New Roman" w:eastAsia="Calibri" w:hAnsi="Times New Roman" w:cs="Times New Roman"/>
          <w:b/>
          <w:sz w:val="24"/>
          <w:szCs w:val="24"/>
        </w:rPr>
      </w:pPr>
      <w:r w:rsidRPr="00E94A18">
        <w:rPr>
          <w:rFonts w:ascii="Times New Roman" w:hAnsi="Times New Roman" w:cs="Times New Roman"/>
          <w:b/>
          <w:sz w:val="24"/>
          <w:szCs w:val="24"/>
        </w:rPr>
        <w:t>STUDY OF HISTOLOGICAL EXAMINATION OF FISH SMALL INTESTINE</w:t>
      </w:r>
    </w:p>
    <w:p w:rsidR="00E94A18" w:rsidRDefault="00277308" w:rsidP="00E94A18">
      <w:pPr>
        <w:suppressAutoHyphens/>
        <w:spacing w:after="0" w:line="360" w:lineRule="auto"/>
        <w:jc w:val="both"/>
        <w:rPr>
          <w:rFonts w:ascii="Times New Roman" w:hAnsi="Times New Roman" w:cs="Times New Roman"/>
          <w:sz w:val="24"/>
          <w:szCs w:val="24"/>
        </w:rPr>
      </w:pPr>
      <w:r w:rsidRPr="00345AEF">
        <w:rPr>
          <w:rFonts w:ascii="Times New Roman" w:eastAsia="Calibri" w:hAnsi="Times New Roman" w:cs="Times New Roman"/>
          <w:noProof/>
          <w:sz w:val="24"/>
          <w:szCs w:val="24"/>
        </w:rPr>
        <w:drawing>
          <wp:anchor distT="0" distB="0" distL="114300" distR="114300" simplePos="0" relativeHeight="251679744" behindDoc="0" locked="0" layoutInCell="1" allowOverlap="1" wp14:anchorId="3171A974" wp14:editId="707EA3E6">
            <wp:simplePos x="0" y="0"/>
            <wp:positionH relativeFrom="column">
              <wp:posOffset>84455</wp:posOffset>
            </wp:positionH>
            <wp:positionV relativeFrom="paragraph">
              <wp:posOffset>379095</wp:posOffset>
            </wp:positionV>
            <wp:extent cx="5773420" cy="41783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mal large intestine 2.jpg"/>
                    <pic:cNvPicPr/>
                  </pic:nvPicPr>
                  <pic:blipFill>
                    <a:blip r:embed="rId33">
                      <a:extLst>
                        <a:ext uri="{28A0092B-C50C-407E-A947-70E740481C1C}">
                          <a14:useLocalDpi xmlns:a14="http://schemas.microsoft.com/office/drawing/2010/main" val="0"/>
                        </a:ext>
                      </a:extLst>
                    </a:blip>
                    <a:stretch>
                      <a:fillRect/>
                    </a:stretch>
                  </pic:blipFill>
                  <pic:spPr>
                    <a:xfrm>
                      <a:off x="0" y="0"/>
                      <a:ext cx="5773420" cy="4178300"/>
                    </a:xfrm>
                    <a:prstGeom prst="rect">
                      <a:avLst/>
                    </a:prstGeom>
                  </pic:spPr>
                </pic:pic>
              </a:graphicData>
            </a:graphic>
            <wp14:sizeRelH relativeFrom="page">
              <wp14:pctWidth>0</wp14:pctWidth>
            </wp14:sizeRelH>
            <wp14:sizeRelV relativeFrom="page">
              <wp14:pctHeight>0</wp14:pctHeight>
            </wp14:sizeRelV>
          </wp:anchor>
        </w:drawing>
      </w:r>
    </w:p>
    <w:p w:rsidR="00152387" w:rsidRDefault="00152387" w:rsidP="001905B7">
      <w:pPr>
        <w:rPr>
          <w:rFonts w:ascii="Times New Roman" w:eastAsia="Calibri" w:hAnsi="Times New Roman" w:cs="Times New Roman"/>
          <w:sz w:val="24"/>
          <w:szCs w:val="24"/>
        </w:rPr>
      </w:pPr>
    </w:p>
    <w:p w:rsidR="00064995" w:rsidRPr="00064995" w:rsidRDefault="00064995" w:rsidP="001905B7">
      <w:pPr>
        <w:rPr>
          <w:rFonts w:ascii="Times New Roman" w:eastAsia="Calibri" w:hAnsi="Times New Roman" w:cs="Times New Roman"/>
          <w:sz w:val="24"/>
          <w:szCs w:val="24"/>
        </w:rPr>
      </w:pPr>
    </w:p>
    <w:p w:rsidR="00277308" w:rsidRDefault="00277308" w:rsidP="00E94A18">
      <w:pPr>
        <w:suppressAutoHyphens/>
        <w:spacing w:after="0" w:line="360" w:lineRule="auto"/>
        <w:jc w:val="both"/>
        <w:rPr>
          <w:rFonts w:ascii="Times New Roman" w:eastAsia="Calibri" w:hAnsi="Times New Roman" w:cs="Times New Roman"/>
          <w:b/>
          <w:sz w:val="24"/>
          <w:szCs w:val="24"/>
        </w:rPr>
      </w:pPr>
    </w:p>
    <w:p w:rsidR="00277308" w:rsidRDefault="00277308" w:rsidP="00E94A18">
      <w:pPr>
        <w:suppressAutoHyphens/>
        <w:spacing w:after="0" w:line="360" w:lineRule="auto"/>
        <w:jc w:val="both"/>
        <w:rPr>
          <w:rFonts w:ascii="Times New Roman" w:eastAsia="Calibri" w:hAnsi="Times New Roman" w:cs="Times New Roman"/>
          <w:b/>
          <w:sz w:val="24"/>
          <w:szCs w:val="24"/>
        </w:rPr>
      </w:pPr>
    </w:p>
    <w:p w:rsidR="00277308" w:rsidRDefault="00277308" w:rsidP="00E94A18">
      <w:pPr>
        <w:suppressAutoHyphens/>
        <w:spacing w:after="0" w:line="360" w:lineRule="auto"/>
        <w:jc w:val="both"/>
        <w:rPr>
          <w:rFonts w:ascii="Times New Roman" w:eastAsia="Calibri" w:hAnsi="Times New Roman" w:cs="Times New Roman"/>
          <w:b/>
          <w:sz w:val="24"/>
          <w:szCs w:val="24"/>
        </w:rPr>
      </w:pPr>
    </w:p>
    <w:p w:rsidR="00277308" w:rsidRDefault="00277308" w:rsidP="00E94A18">
      <w:pPr>
        <w:suppressAutoHyphens/>
        <w:spacing w:after="0" w:line="360" w:lineRule="auto"/>
        <w:jc w:val="both"/>
        <w:rPr>
          <w:rFonts w:ascii="Times New Roman" w:eastAsia="Calibri" w:hAnsi="Times New Roman" w:cs="Times New Roman"/>
          <w:b/>
          <w:sz w:val="24"/>
          <w:szCs w:val="24"/>
        </w:rPr>
      </w:pPr>
    </w:p>
    <w:p w:rsidR="00277308" w:rsidRDefault="00277308" w:rsidP="00E94A18">
      <w:pPr>
        <w:suppressAutoHyphens/>
        <w:spacing w:after="0" w:line="360" w:lineRule="auto"/>
        <w:jc w:val="both"/>
        <w:rPr>
          <w:rFonts w:ascii="Times New Roman" w:eastAsia="Calibri" w:hAnsi="Times New Roman" w:cs="Times New Roman"/>
          <w:b/>
          <w:sz w:val="24"/>
          <w:szCs w:val="24"/>
        </w:rPr>
      </w:pPr>
    </w:p>
    <w:p w:rsidR="00277308" w:rsidRDefault="00277308" w:rsidP="00E94A18">
      <w:pPr>
        <w:suppressAutoHyphens/>
        <w:spacing w:after="0" w:line="360" w:lineRule="auto"/>
        <w:jc w:val="both"/>
        <w:rPr>
          <w:rFonts w:ascii="Times New Roman" w:eastAsia="Calibri" w:hAnsi="Times New Roman" w:cs="Times New Roman"/>
          <w:b/>
          <w:sz w:val="24"/>
          <w:szCs w:val="24"/>
        </w:rPr>
      </w:pPr>
    </w:p>
    <w:p w:rsidR="00277308" w:rsidRDefault="00277308" w:rsidP="00E94A18">
      <w:pPr>
        <w:suppressAutoHyphens/>
        <w:spacing w:after="0" w:line="360" w:lineRule="auto"/>
        <w:jc w:val="both"/>
        <w:rPr>
          <w:rFonts w:ascii="Times New Roman" w:eastAsia="Calibri" w:hAnsi="Times New Roman" w:cs="Times New Roman"/>
          <w:b/>
          <w:sz w:val="24"/>
          <w:szCs w:val="24"/>
        </w:rPr>
      </w:pPr>
    </w:p>
    <w:p w:rsidR="00277308" w:rsidRDefault="00277308" w:rsidP="00E94A18">
      <w:pPr>
        <w:suppressAutoHyphens/>
        <w:spacing w:after="0" w:line="360" w:lineRule="auto"/>
        <w:jc w:val="both"/>
        <w:rPr>
          <w:rFonts w:ascii="Times New Roman" w:eastAsia="Calibri" w:hAnsi="Times New Roman" w:cs="Times New Roman"/>
          <w:b/>
          <w:sz w:val="24"/>
          <w:szCs w:val="24"/>
        </w:rPr>
      </w:pPr>
    </w:p>
    <w:p w:rsidR="00E94A18" w:rsidRDefault="00E94A18" w:rsidP="00E94A18">
      <w:pPr>
        <w:suppressAutoHyphens/>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PRACTICAL NO 16</w:t>
      </w:r>
    </w:p>
    <w:p w:rsidR="00152387" w:rsidRPr="00345AEF" w:rsidRDefault="00152387" w:rsidP="00152387">
      <w:pPr>
        <w:jc w:val="center"/>
        <w:rPr>
          <w:rFonts w:ascii="Times New Roman" w:eastAsia="Calibri" w:hAnsi="Times New Roman" w:cs="Times New Roman"/>
          <w:sz w:val="24"/>
          <w:szCs w:val="24"/>
        </w:rPr>
      </w:pPr>
    </w:p>
    <w:p w:rsidR="002C3799" w:rsidRPr="00E94A18" w:rsidRDefault="00E94A18" w:rsidP="00152387">
      <w:pPr>
        <w:jc w:val="center"/>
        <w:rPr>
          <w:rFonts w:ascii="Times New Roman" w:eastAsia="Calibri" w:hAnsi="Times New Roman" w:cs="Times New Roman"/>
          <w:b/>
          <w:sz w:val="24"/>
          <w:szCs w:val="24"/>
        </w:rPr>
      </w:pPr>
      <w:r w:rsidRPr="00E94A18">
        <w:rPr>
          <w:rFonts w:ascii="Times New Roman" w:hAnsi="Times New Roman" w:cs="Times New Roman"/>
          <w:b/>
          <w:sz w:val="24"/>
          <w:szCs w:val="24"/>
        </w:rPr>
        <w:t xml:space="preserve">STUDY OF HISTOLOGICAL EXAMINATION OF FISH </w:t>
      </w:r>
      <w:r w:rsidRPr="00E94A18">
        <w:rPr>
          <w:rFonts w:ascii="Times New Roman" w:eastAsia="Calibri" w:hAnsi="Times New Roman" w:cs="Times New Roman"/>
          <w:b/>
          <w:sz w:val="24"/>
          <w:szCs w:val="24"/>
        </w:rPr>
        <w:t>OVARY AND TESTIS</w:t>
      </w:r>
    </w:p>
    <w:p w:rsidR="002C3799" w:rsidRPr="00345AEF" w:rsidRDefault="00277308" w:rsidP="00F74599">
      <w:pPr>
        <w:rPr>
          <w:rFonts w:ascii="Times New Roman" w:eastAsia="Calibri" w:hAnsi="Times New Roman" w:cs="Times New Roman"/>
          <w:noProof/>
          <w:sz w:val="24"/>
          <w:szCs w:val="24"/>
        </w:rPr>
      </w:pPr>
      <w:r w:rsidRPr="00345AEF">
        <w:rPr>
          <w:rFonts w:ascii="Times New Roman" w:eastAsia="Calibri" w:hAnsi="Times New Roman" w:cs="Times New Roman"/>
          <w:noProof/>
          <w:sz w:val="24"/>
          <w:szCs w:val="24"/>
        </w:rPr>
        <w:drawing>
          <wp:anchor distT="0" distB="0" distL="114300" distR="114300" simplePos="0" relativeHeight="251680768" behindDoc="0" locked="0" layoutInCell="1" allowOverlap="1" wp14:anchorId="4562A9D0" wp14:editId="751962C2">
            <wp:simplePos x="0" y="0"/>
            <wp:positionH relativeFrom="column">
              <wp:posOffset>318770</wp:posOffset>
            </wp:positionH>
            <wp:positionV relativeFrom="paragraph">
              <wp:posOffset>46355</wp:posOffset>
            </wp:positionV>
            <wp:extent cx="5103495" cy="3476625"/>
            <wp:effectExtent l="0" t="0" r="1905"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mal ovary 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03495" cy="3476625"/>
                    </a:xfrm>
                    <a:prstGeom prst="rect">
                      <a:avLst/>
                    </a:prstGeom>
                  </pic:spPr>
                </pic:pic>
              </a:graphicData>
            </a:graphic>
            <wp14:sizeRelH relativeFrom="page">
              <wp14:pctWidth>0</wp14:pctWidth>
            </wp14:sizeRelH>
            <wp14:sizeRelV relativeFrom="page">
              <wp14:pctHeight>0</wp14:pctHeight>
            </wp14:sizeRelV>
          </wp:anchor>
        </w:drawing>
      </w:r>
    </w:p>
    <w:p w:rsidR="002C3799" w:rsidRPr="00345AEF" w:rsidRDefault="002C3799" w:rsidP="00152387">
      <w:pPr>
        <w:jc w:val="center"/>
        <w:rPr>
          <w:rFonts w:ascii="Times New Roman" w:eastAsia="Calibri" w:hAnsi="Times New Roman" w:cs="Times New Roman"/>
          <w:noProof/>
          <w:sz w:val="24"/>
          <w:szCs w:val="24"/>
        </w:rPr>
      </w:pPr>
    </w:p>
    <w:p w:rsidR="002C3799" w:rsidRPr="00345AEF" w:rsidRDefault="002C3799" w:rsidP="00152387">
      <w:pPr>
        <w:jc w:val="center"/>
        <w:rPr>
          <w:rFonts w:ascii="Times New Roman" w:eastAsia="Calibri" w:hAnsi="Times New Roman" w:cs="Times New Roman"/>
          <w:sz w:val="24"/>
          <w:szCs w:val="24"/>
        </w:rPr>
      </w:pPr>
    </w:p>
    <w:p w:rsidR="002C3799" w:rsidRPr="00345AEF" w:rsidRDefault="002C3799" w:rsidP="00152387">
      <w:pPr>
        <w:jc w:val="center"/>
        <w:rPr>
          <w:rFonts w:ascii="Times New Roman" w:eastAsia="Calibri" w:hAnsi="Times New Roman" w:cs="Times New Roman"/>
          <w:sz w:val="24"/>
          <w:szCs w:val="24"/>
        </w:rPr>
      </w:pPr>
    </w:p>
    <w:p w:rsidR="002C3799" w:rsidRPr="00345AEF" w:rsidRDefault="002C3799" w:rsidP="00152387">
      <w:pPr>
        <w:jc w:val="center"/>
        <w:rPr>
          <w:rFonts w:ascii="Times New Roman" w:eastAsia="Calibri" w:hAnsi="Times New Roman" w:cs="Times New Roman"/>
          <w:noProof/>
          <w:sz w:val="24"/>
          <w:szCs w:val="24"/>
        </w:rPr>
      </w:pPr>
    </w:p>
    <w:p w:rsidR="00277308" w:rsidRDefault="00277308" w:rsidP="00152387">
      <w:pPr>
        <w:jc w:val="center"/>
        <w:rPr>
          <w:rFonts w:ascii="Times New Roman" w:eastAsia="Calibri" w:hAnsi="Times New Roman" w:cs="Times New Roman"/>
          <w:sz w:val="24"/>
          <w:szCs w:val="24"/>
        </w:rPr>
      </w:pPr>
    </w:p>
    <w:p w:rsidR="00277308" w:rsidRDefault="00277308" w:rsidP="00152387">
      <w:pPr>
        <w:jc w:val="center"/>
        <w:rPr>
          <w:rFonts w:ascii="Times New Roman" w:eastAsia="Calibri" w:hAnsi="Times New Roman" w:cs="Times New Roman"/>
          <w:sz w:val="24"/>
          <w:szCs w:val="24"/>
        </w:rPr>
      </w:pPr>
    </w:p>
    <w:p w:rsidR="00277308" w:rsidRDefault="00277308" w:rsidP="00152387">
      <w:pPr>
        <w:jc w:val="center"/>
        <w:rPr>
          <w:rFonts w:ascii="Times New Roman" w:eastAsia="Calibri" w:hAnsi="Times New Roman" w:cs="Times New Roman"/>
          <w:sz w:val="24"/>
          <w:szCs w:val="24"/>
        </w:rPr>
      </w:pPr>
    </w:p>
    <w:p w:rsidR="00277308" w:rsidRDefault="00277308" w:rsidP="00152387">
      <w:pPr>
        <w:jc w:val="center"/>
        <w:rPr>
          <w:rFonts w:ascii="Times New Roman" w:eastAsia="Calibri" w:hAnsi="Times New Roman" w:cs="Times New Roman"/>
          <w:sz w:val="24"/>
          <w:szCs w:val="24"/>
        </w:rPr>
      </w:pPr>
    </w:p>
    <w:p w:rsidR="00277308" w:rsidRDefault="00277308" w:rsidP="00152387">
      <w:pPr>
        <w:jc w:val="center"/>
        <w:rPr>
          <w:rFonts w:ascii="Times New Roman" w:eastAsia="Calibri" w:hAnsi="Times New Roman" w:cs="Times New Roman"/>
          <w:sz w:val="24"/>
          <w:szCs w:val="24"/>
        </w:rPr>
      </w:pPr>
    </w:p>
    <w:p w:rsidR="00277308" w:rsidRDefault="00277308" w:rsidP="00152387">
      <w:pPr>
        <w:jc w:val="center"/>
        <w:rPr>
          <w:rFonts w:ascii="Times New Roman" w:eastAsia="Calibri" w:hAnsi="Times New Roman" w:cs="Times New Roman"/>
          <w:sz w:val="24"/>
          <w:szCs w:val="24"/>
        </w:rPr>
      </w:pPr>
    </w:p>
    <w:p w:rsidR="00277308" w:rsidRDefault="00277308" w:rsidP="00152387">
      <w:pPr>
        <w:jc w:val="center"/>
        <w:rPr>
          <w:rFonts w:ascii="Times New Roman" w:eastAsia="Calibri" w:hAnsi="Times New Roman" w:cs="Times New Roman"/>
          <w:sz w:val="24"/>
          <w:szCs w:val="24"/>
        </w:rPr>
      </w:pPr>
    </w:p>
    <w:p w:rsidR="00277308" w:rsidRDefault="00277308" w:rsidP="00152387">
      <w:pPr>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69EE9047" wp14:editId="0021F1E7">
            <wp:extent cx="5932967" cy="327482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jpg"/>
                    <pic:cNvPicPr/>
                  </pic:nvPicPr>
                  <pic:blipFill>
                    <a:blip r:embed="rId35">
                      <a:extLst>
                        <a:ext uri="{28A0092B-C50C-407E-A947-70E740481C1C}">
                          <a14:useLocalDpi xmlns:a14="http://schemas.microsoft.com/office/drawing/2010/main" val="0"/>
                        </a:ext>
                      </a:extLst>
                    </a:blip>
                    <a:stretch>
                      <a:fillRect/>
                    </a:stretch>
                  </pic:blipFill>
                  <pic:spPr>
                    <a:xfrm>
                      <a:off x="0" y="0"/>
                      <a:ext cx="5934075" cy="3275440"/>
                    </a:xfrm>
                    <a:prstGeom prst="rect">
                      <a:avLst/>
                    </a:prstGeom>
                  </pic:spPr>
                </pic:pic>
              </a:graphicData>
            </a:graphic>
          </wp:inline>
        </w:drawing>
      </w:r>
    </w:p>
    <w:p w:rsidR="00277308" w:rsidRDefault="003973AB" w:rsidP="00152387">
      <w:pPr>
        <w:jc w:val="center"/>
        <w:rPr>
          <w:rFonts w:ascii="Times New Roman" w:eastAsia="Calibri" w:hAnsi="Times New Roman" w:cs="Times New Roman"/>
          <w:sz w:val="24"/>
          <w:szCs w:val="24"/>
        </w:rPr>
      </w:pPr>
      <w:r w:rsidRPr="00345AEF">
        <w:rPr>
          <w:rFonts w:ascii="Times New Roman" w:eastAsia="Calibri" w:hAnsi="Times New Roman" w:cs="Times New Roman"/>
          <w:noProof/>
          <w:sz w:val="24"/>
          <w:szCs w:val="24"/>
        </w:rPr>
        <w:lastRenderedPageBreak/>
        <w:drawing>
          <wp:anchor distT="0" distB="0" distL="114300" distR="114300" simplePos="0" relativeHeight="251682816" behindDoc="0" locked="0" layoutInCell="1" allowOverlap="1" wp14:anchorId="3149D2EE" wp14:editId="782DCE26">
            <wp:simplePos x="0" y="0"/>
            <wp:positionH relativeFrom="column">
              <wp:posOffset>201930</wp:posOffset>
            </wp:positionH>
            <wp:positionV relativeFrom="paragraph">
              <wp:posOffset>3667760</wp:posOffset>
            </wp:positionV>
            <wp:extent cx="5347970" cy="4208145"/>
            <wp:effectExtent l="0" t="0" r="5080" b="190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mal testes.jpg"/>
                    <pic:cNvPicPr/>
                  </pic:nvPicPr>
                  <pic:blipFill>
                    <a:blip r:embed="rId36">
                      <a:extLst>
                        <a:ext uri="{28A0092B-C50C-407E-A947-70E740481C1C}">
                          <a14:useLocalDpi xmlns:a14="http://schemas.microsoft.com/office/drawing/2010/main" val="0"/>
                        </a:ext>
                      </a:extLst>
                    </a:blip>
                    <a:stretch>
                      <a:fillRect/>
                    </a:stretch>
                  </pic:blipFill>
                  <pic:spPr>
                    <a:xfrm>
                      <a:off x="0" y="0"/>
                      <a:ext cx="5347970" cy="4208145"/>
                    </a:xfrm>
                    <a:prstGeom prst="rect">
                      <a:avLst/>
                    </a:prstGeom>
                  </pic:spPr>
                </pic:pic>
              </a:graphicData>
            </a:graphic>
            <wp14:sizeRelH relativeFrom="page">
              <wp14:pctWidth>0</wp14:pctWidth>
            </wp14:sizeRelH>
            <wp14:sizeRelV relativeFrom="page">
              <wp14:pctHeight>0</wp14:pctHeight>
            </wp14:sizeRelV>
          </wp:anchor>
        </w:drawing>
      </w:r>
      <w:r w:rsidRPr="00345AEF">
        <w:rPr>
          <w:rFonts w:ascii="Times New Roman" w:eastAsia="Calibri" w:hAnsi="Times New Roman" w:cs="Times New Roman"/>
          <w:noProof/>
          <w:sz w:val="24"/>
          <w:szCs w:val="24"/>
        </w:rPr>
        <w:drawing>
          <wp:anchor distT="0" distB="0" distL="114300" distR="114300" simplePos="0" relativeHeight="251681792" behindDoc="0" locked="0" layoutInCell="1" allowOverlap="1" wp14:anchorId="104A804B" wp14:editId="152873B9">
            <wp:simplePos x="0" y="0"/>
            <wp:positionH relativeFrom="column">
              <wp:posOffset>74295</wp:posOffset>
            </wp:positionH>
            <wp:positionV relativeFrom="paragraph">
              <wp:posOffset>-266065</wp:posOffset>
            </wp:positionV>
            <wp:extent cx="5645150" cy="369951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mal testes 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45150" cy="3699510"/>
                    </a:xfrm>
                    <a:prstGeom prst="rect">
                      <a:avLst/>
                    </a:prstGeom>
                  </pic:spPr>
                </pic:pic>
              </a:graphicData>
            </a:graphic>
            <wp14:sizeRelH relativeFrom="page">
              <wp14:pctWidth>0</wp14:pctWidth>
            </wp14:sizeRelH>
            <wp14:sizeRelV relativeFrom="page">
              <wp14:pctHeight>0</wp14:pctHeight>
            </wp14:sizeRelV>
          </wp:anchor>
        </w:drawing>
      </w:r>
    </w:p>
    <w:p w:rsidR="00277308" w:rsidRDefault="00277308" w:rsidP="00152387">
      <w:pPr>
        <w:jc w:val="center"/>
        <w:rPr>
          <w:rFonts w:ascii="Times New Roman" w:eastAsia="Calibri" w:hAnsi="Times New Roman" w:cs="Times New Roman"/>
          <w:sz w:val="24"/>
          <w:szCs w:val="24"/>
        </w:rPr>
      </w:pPr>
    </w:p>
    <w:p w:rsidR="00277308" w:rsidRDefault="00277308" w:rsidP="00152387">
      <w:pPr>
        <w:jc w:val="center"/>
        <w:rPr>
          <w:rFonts w:ascii="Times New Roman" w:eastAsia="Calibri" w:hAnsi="Times New Roman" w:cs="Times New Roman"/>
          <w:sz w:val="24"/>
          <w:szCs w:val="24"/>
        </w:rPr>
      </w:pPr>
    </w:p>
    <w:p w:rsidR="00277308" w:rsidRDefault="00277308" w:rsidP="00152387">
      <w:pPr>
        <w:jc w:val="center"/>
        <w:rPr>
          <w:rFonts w:ascii="Times New Roman" w:eastAsia="Calibri" w:hAnsi="Times New Roman" w:cs="Times New Roman"/>
          <w:sz w:val="24"/>
          <w:szCs w:val="24"/>
        </w:rPr>
      </w:pPr>
    </w:p>
    <w:p w:rsidR="00277308" w:rsidRDefault="00277308" w:rsidP="00152387">
      <w:pPr>
        <w:jc w:val="center"/>
        <w:rPr>
          <w:rFonts w:ascii="Times New Roman" w:eastAsia="Calibri" w:hAnsi="Times New Roman" w:cs="Times New Roman"/>
          <w:sz w:val="24"/>
          <w:szCs w:val="24"/>
        </w:rPr>
      </w:pPr>
    </w:p>
    <w:p w:rsidR="00277308" w:rsidRDefault="00277308" w:rsidP="00152387">
      <w:pPr>
        <w:jc w:val="center"/>
        <w:rPr>
          <w:rFonts w:ascii="Times New Roman" w:eastAsia="Calibri" w:hAnsi="Times New Roman" w:cs="Times New Roman"/>
          <w:sz w:val="24"/>
          <w:szCs w:val="24"/>
        </w:rPr>
      </w:pPr>
    </w:p>
    <w:p w:rsidR="00277308" w:rsidRDefault="00277308" w:rsidP="00152387">
      <w:pPr>
        <w:jc w:val="center"/>
        <w:rPr>
          <w:rFonts w:ascii="Times New Roman" w:eastAsia="Calibri" w:hAnsi="Times New Roman" w:cs="Times New Roman"/>
          <w:sz w:val="24"/>
          <w:szCs w:val="24"/>
        </w:rPr>
      </w:pPr>
    </w:p>
    <w:p w:rsidR="00277308" w:rsidRDefault="00277308" w:rsidP="00152387">
      <w:pPr>
        <w:jc w:val="center"/>
        <w:rPr>
          <w:rFonts w:ascii="Times New Roman" w:eastAsia="Calibri" w:hAnsi="Times New Roman" w:cs="Times New Roman"/>
          <w:sz w:val="24"/>
          <w:szCs w:val="24"/>
        </w:rPr>
      </w:pPr>
    </w:p>
    <w:p w:rsidR="00277308" w:rsidRDefault="00277308" w:rsidP="00152387">
      <w:pPr>
        <w:jc w:val="center"/>
        <w:rPr>
          <w:rFonts w:ascii="Times New Roman" w:eastAsia="Calibri" w:hAnsi="Times New Roman" w:cs="Times New Roman"/>
          <w:sz w:val="24"/>
          <w:szCs w:val="24"/>
        </w:rPr>
      </w:pPr>
    </w:p>
    <w:p w:rsidR="00277308" w:rsidRDefault="00277308" w:rsidP="00152387">
      <w:pPr>
        <w:jc w:val="center"/>
        <w:rPr>
          <w:rFonts w:ascii="Times New Roman" w:eastAsia="Calibri" w:hAnsi="Times New Roman" w:cs="Times New Roman"/>
          <w:sz w:val="24"/>
          <w:szCs w:val="24"/>
        </w:rPr>
      </w:pPr>
    </w:p>
    <w:p w:rsidR="00277308" w:rsidRDefault="00277308" w:rsidP="00152387">
      <w:pPr>
        <w:jc w:val="center"/>
        <w:rPr>
          <w:rFonts w:ascii="Times New Roman" w:eastAsia="Calibri" w:hAnsi="Times New Roman" w:cs="Times New Roman"/>
          <w:sz w:val="24"/>
          <w:szCs w:val="24"/>
        </w:rPr>
      </w:pPr>
    </w:p>
    <w:p w:rsidR="00277308" w:rsidRDefault="00277308" w:rsidP="00152387">
      <w:pPr>
        <w:jc w:val="center"/>
        <w:rPr>
          <w:rFonts w:ascii="Times New Roman" w:eastAsia="Calibri" w:hAnsi="Times New Roman" w:cs="Times New Roman"/>
          <w:sz w:val="24"/>
          <w:szCs w:val="24"/>
        </w:rPr>
      </w:pPr>
    </w:p>
    <w:p w:rsidR="00277308" w:rsidRDefault="00277308" w:rsidP="00152387">
      <w:pPr>
        <w:jc w:val="center"/>
        <w:rPr>
          <w:rFonts w:ascii="Times New Roman" w:eastAsia="Calibri" w:hAnsi="Times New Roman" w:cs="Times New Roman"/>
          <w:sz w:val="24"/>
          <w:szCs w:val="24"/>
        </w:rPr>
      </w:pPr>
    </w:p>
    <w:p w:rsidR="002C3799" w:rsidRPr="00345AEF" w:rsidRDefault="002C3799" w:rsidP="00152387">
      <w:pPr>
        <w:jc w:val="center"/>
        <w:rPr>
          <w:rFonts w:ascii="Times New Roman" w:eastAsia="Calibri" w:hAnsi="Times New Roman" w:cs="Times New Roman"/>
          <w:sz w:val="24"/>
          <w:szCs w:val="24"/>
        </w:rPr>
      </w:pPr>
    </w:p>
    <w:sectPr w:rsidR="002C3799" w:rsidRPr="00345AEF" w:rsidSect="00071FB8">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7719" w:rsidRDefault="00FF7719" w:rsidP="001905B7">
      <w:pPr>
        <w:spacing w:after="0" w:line="240" w:lineRule="auto"/>
      </w:pPr>
      <w:r>
        <w:separator/>
      </w:r>
    </w:p>
  </w:endnote>
  <w:endnote w:type="continuationSeparator" w:id="0">
    <w:p w:rsidR="00FF7719" w:rsidRDefault="00FF7719" w:rsidP="00190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207" w:rsidRDefault="000662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0297948"/>
      <w:docPartObj>
        <w:docPartGallery w:val="Page Numbers (Bottom of Page)"/>
        <w:docPartUnique/>
      </w:docPartObj>
    </w:sdtPr>
    <w:sdtEndPr/>
    <w:sdtContent>
      <w:p w:rsidR="00066207" w:rsidRDefault="009B1243">
        <w:pPr>
          <w:pStyle w:val="Footer"/>
        </w:pPr>
        <w:r>
          <w:rPr>
            <w:noProof/>
          </w:rPr>
          <mc:AlternateContent>
            <mc:Choice Requires="wps">
              <w:drawing>
                <wp:anchor distT="0" distB="0" distL="114300" distR="114300" simplePos="0" relativeHeight="251660288" behindDoc="0" locked="0" layoutInCell="1" allowOverlap="1" wp14:anchorId="2EE664F2" wp14:editId="57BB652A">
                  <wp:simplePos x="0" y="0"/>
                  <wp:positionH relativeFrom="margin">
                    <wp:align>center</wp:align>
                  </wp:positionH>
                  <wp:positionV relativeFrom="bottomMargin">
                    <wp:align>center</wp:align>
                  </wp:positionV>
                  <wp:extent cx="555625" cy="238760"/>
                  <wp:effectExtent l="19050" t="19050" r="15240" b="27940"/>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625" cy="238760"/>
                          </a:xfrm>
                          <a:prstGeom prst="bracketPair">
                            <a:avLst>
                              <a:gd name="adj" fmla="val 16667"/>
                            </a:avLst>
                          </a:prstGeom>
                          <a:solidFill>
                            <a:srgbClr val="FFFFFF"/>
                          </a:solidFill>
                          <a:ln w="28575">
                            <a:solidFill>
                              <a:srgbClr val="808080"/>
                            </a:solidFill>
                            <a:round/>
                            <a:headEnd/>
                            <a:tailEnd/>
                          </a:ln>
                        </wps:spPr>
                        <wps:txbx>
                          <w:txbxContent>
                            <w:p w:rsidR="00066207" w:rsidRDefault="00066207">
                              <w:pPr>
                                <w:jc w:val="center"/>
                              </w:pPr>
                              <w:r>
                                <w:fldChar w:fldCharType="begin"/>
                              </w:r>
                              <w:r>
                                <w:instrText xml:space="preserve"> PAGE    \* MERGEFORMAT </w:instrText>
                              </w:r>
                              <w:r>
                                <w:fldChar w:fldCharType="separate"/>
                              </w:r>
                              <w:r w:rsidR="005F480F">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31" type="#_x0000_t185" style="position:absolute;margin-left:0;margin-top:0;width:43.7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" filled="t" strokecolor="gray" strokeweight="2.25pt">
                  <v:textbox inset=",0,,0">
                    <w:txbxContent>
                      <w:p w:rsidR="00066207" w:rsidRDefault="00066207">
                        <w:pPr>
                          <w:jc w:val="center"/>
                        </w:pPr>
                        <w:r>
                          <w:fldChar w:fldCharType="begin"/>
                        </w:r>
                        <w:r>
                          <w:instrText xml:space="preserve"> PAGE    \* MERGEFORMAT </w:instrText>
                        </w:r>
                        <w:r>
                          <w:fldChar w:fldCharType="separate"/>
                        </w:r>
                        <w:r w:rsidR="005F480F">
                          <w:rPr>
                            <w:noProof/>
                          </w:rPr>
                          <w:t>2</w:t>
                        </w:r>
                        <w:r>
                          <w:rPr>
                            <w:noProof/>
                          </w:rPr>
                          <w:fldChar w:fldCharType="end"/>
                        </w:r>
                      </w:p>
                    </w:txbxContent>
                  </v:textbox>
                  <w10:wrap anchorx="margin" anchory="margin"/>
                </v:shape>
              </w:pict>
            </mc:Fallback>
          </mc:AlternateContent>
        </w:r>
        <w:r>
          <w:rPr>
            <w:noProof/>
          </w:rPr>
          <mc:AlternateContent>
            <mc:Choice Requires="wps">
              <w:drawing>
                <wp:anchor distT="4294967295" distB="4294967295" distL="114300" distR="114300" simplePos="0" relativeHeight="251659264" behindDoc="0" locked="0" layoutInCell="1" allowOverlap="1" wp14:anchorId="4B24E083" wp14:editId="60C5DCC7">
                  <wp:simplePos x="0" y="0"/>
                  <wp:positionH relativeFrom="margin">
                    <wp:align>center</wp:align>
                  </wp:positionH>
                  <wp:positionV relativeFrom="bottomMargin">
                    <wp:align>center</wp:align>
                  </wp:positionV>
                  <wp:extent cx="5518150" cy="0"/>
                  <wp:effectExtent l="0" t="0" r="25400" b="19050"/>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0;width:434.5pt;height:0;z-index:251659264;visibility:visible;mso-wrap-style:square;mso-width-percent:0;mso-height-percent:0;mso-wrap-distance-left:9pt;mso-wrap-distance-top:-3e-5mm;mso-wrap-distance-right:9pt;mso-wrap-distance-bottom:-3e-5mm;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207" w:rsidRDefault="000662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7719" w:rsidRDefault="00FF7719" w:rsidP="001905B7">
      <w:pPr>
        <w:spacing w:after="0" w:line="240" w:lineRule="auto"/>
      </w:pPr>
      <w:r>
        <w:separator/>
      </w:r>
    </w:p>
  </w:footnote>
  <w:footnote w:type="continuationSeparator" w:id="0">
    <w:p w:rsidR="00FF7719" w:rsidRDefault="00FF7719" w:rsidP="001905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207" w:rsidRDefault="0006620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207" w:rsidRDefault="0006620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207" w:rsidRDefault="000662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2"/>
      <w:numFmt w:val="lowerRoman"/>
      <w:lvlText w:val="%1)"/>
      <w:lvlJc w:val="left"/>
      <w:pPr>
        <w:tabs>
          <w:tab w:val="num" w:pos="1080"/>
        </w:tabs>
        <w:ind w:left="1080" w:hanging="720"/>
      </w:pPr>
    </w:lvl>
  </w:abstractNum>
  <w:abstractNum w:abstractNumId="1">
    <w:nsid w:val="00000003"/>
    <w:multiLevelType w:val="multilevel"/>
    <w:tmpl w:val="00000003"/>
    <w:name w:val="WW8Num3"/>
    <w:lvl w:ilvl="0">
      <w:start w:val="9"/>
      <w:numFmt w:val="lowerLetter"/>
      <w:lvlText w:val="%1)"/>
      <w:lvlJc w:val="left"/>
      <w:pPr>
        <w:tabs>
          <w:tab w:val="num" w:pos="1320"/>
        </w:tabs>
        <w:ind w:left="1320" w:hanging="360"/>
      </w:pPr>
    </w:lvl>
    <w:lvl w:ilvl="1">
      <w:start w:val="1"/>
      <w:numFmt w:val="upperRoman"/>
      <w:lvlText w:val="(%2)"/>
      <w:lvlJc w:val="left"/>
      <w:pPr>
        <w:tabs>
          <w:tab w:val="num" w:pos="2400"/>
        </w:tabs>
        <w:ind w:left="2400" w:hanging="720"/>
      </w:pPr>
    </w:lvl>
    <w:lvl w:ilvl="2">
      <w:start w:val="1"/>
      <w:numFmt w:val="lowerRoman"/>
      <w:lvlText w:val="%3."/>
      <w:lvlJc w:val="left"/>
      <w:pPr>
        <w:tabs>
          <w:tab w:val="num" w:pos="2760"/>
        </w:tabs>
        <w:ind w:left="2760" w:hanging="180"/>
      </w:pPr>
    </w:lvl>
    <w:lvl w:ilvl="3">
      <w:start w:val="1"/>
      <w:numFmt w:val="decimal"/>
      <w:lvlText w:val="%4."/>
      <w:lvlJc w:val="left"/>
      <w:pPr>
        <w:tabs>
          <w:tab w:val="num" w:pos="3480"/>
        </w:tabs>
        <w:ind w:left="3480" w:hanging="360"/>
      </w:pPr>
    </w:lvl>
    <w:lvl w:ilvl="4">
      <w:start w:val="1"/>
      <w:numFmt w:val="lowerLetter"/>
      <w:lvlText w:val="%5."/>
      <w:lvlJc w:val="left"/>
      <w:pPr>
        <w:tabs>
          <w:tab w:val="num" w:pos="4200"/>
        </w:tabs>
        <w:ind w:left="4200" w:hanging="360"/>
      </w:pPr>
    </w:lvl>
    <w:lvl w:ilvl="5">
      <w:start w:val="1"/>
      <w:numFmt w:val="lowerRoman"/>
      <w:lvlText w:val="%6."/>
      <w:lvlJc w:val="left"/>
      <w:pPr>
        <w:tabs>
          <w:tab w:val="num" w:pos="4920"/>
        </w:tabs>
        <w:ind w:left="4920" w:hanging="180"/>
      </w:pPr>
    </w:lvl>
    <w:lvl w:ilvl="6">
      <w:start w:val="1"/>
      <w:numFmt w:val="decimal"/>
      <w:lvlText w:val="%7."/>
      <w:lvlJc w:val="left"/>
      <w:pPr>
        <w:tabs>
          <w:tab w:val="num" w:pos="5640"/>
        </w:tabs>
        <w:ind w:left="5640" w:hanging="360"/>
      </w:pPr>
    </w:lvl>
    <w:lvl w:ilvl="7">
      <w:start w:val="1"/>
      <w:numFmt w:val="lowerLetter"/>
      <w:lvlText w:val="%8."/>
      <w:lvlJc w:val="left"/>
      <w:pPr>
        <w:tabs>
          <w:tab w:val="num" w:pos="6360"/>
        </w:tabs>
        <w:ind w:left="6360" w:hanging="360"/>
      </w:pPr>
    </w:lvl>
    <w:lvl w:ilvl="8">
      <w:start w:val="1"/>
      <w:numFmt w:val="lowerRoman"/>
      <w:lvlText w:val="%9."/>
      <w:lvlJc w:val="left"/>
      <w:pPr>
        <w:tabs>
          <w:tab w:val="num" w:pos="7080"/>
        </w:tabs>
        <w:ind w:left="7080" w:hanging="180"/>
      </w:pPr>
    </w:lvl>
  </w:abstractNum>
  <w:abstractNum w:abstractNumId="2">
    <w:nsid w:val="00000005"/>
    <w:multiLevelType w:val="singleLevel"/>
    <w:tmpl w:val="00000005"/>
    <w:name w:val="WW8Num5"/>
    <w:lvl w:ilvl="0">
      <w:start w:val="9"/>
      <w:numFmt w:val="lowerLetter"/>
      <w:lvlText w:val="%1)"/>
      <w:lvlJc w:val="left"/>
      <w:pPr>
        <w:tabs>
          <w:tab w:val="num" w:pos="720"/>
        </w:tabs>
        <w:ind w:left="720" w:hanging="360"/>
      </w:pPr>
    </w:lvl>
  </w:abstractNum>
  <w:abstractNum w:abstractNumId="3">
    <w:nsid w:val="00000006"/>
    <w:multiLevelType w:val="singleLevel"/>
    <w:tmpl w:val="00000006"/>
    <w:name w:val="WW8Num6"/>
    <w:lvl w:ilvl="0">
      <w:start w:val="9"/>
      <w:numFmt w:val="lowerLetter"/>
      <w:lvlText w:val="%1)"/>
      <w:lvlJc w:val="left"/>
      <w:pPr>
        <w:tabs>
          <w:tab w:val="num" w:pos="720"/>
        </w:tabs>
        <w:ind w:left="720" w:hanging="360"/>
      </w:pPr>
    </w:lvl>
  </w:abstractNum>
  <w:abstractNum w:abstractNumId="4">
    <w:nsid w:val="00000007"/>
    <w:multiLevelType w:val="multilevel"/>
    <w:tmpl w:val="00000007"/>
    <w:name w:val="WW8Num7"/>
    <w:lvl w:ilvl="0">
      <w:start w:val="1"/>
      <w:numFmt w:val="upperLetter"/>
      <w:lvlText w:val="(%1)"/>
      <w:lvlJc w:val="left"/>
      <w:pPr>
        <w:tabs>
          <w:tab w:val="num" w:pos="735"/>
        </w:tabs>
        <w:ind w:left="735" w:hanging="375"/>
      </w:pPr>
      <w:rPr>
        <w:u w:val="none"/>
      </w:rPr>
    </w:lvl>
    <w:lvl w:ilvl="1">
      <w:start w:val="1"/>
      <w:numFmt w:val="lowerLetter"/>
      <w:lvlText w:val="%2)"/>
      <w:lvlJc w:val="left"/>
      <w:pPr>
        <w:tabs>
          <w:tab w:val="num" w:pos="1440"/>
        </w:tabs>
        <w:ind w:left="1440" w:hanging="360"/>
      </w:pPr>
    </w:lvl>
    <w:lvl w:ilvl="2">
      <w:start w:val="1"/>
      <w:numFmt w:val="upperRoman"/>
      <w:lvlText w:val="%3)"/>
      <w:lvlJc w:val="left"/>
      <w:pPr>
        <w:tabs>
          <w:tab w:val="num" w:pos="2700"/>
        </w:tabs>
        <w:ind w:left="2700" w:hanging="72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
    <w:nsid w:val="01166395"/>
    <w:multiLevelType w:val="hybridMultilevel"/>
    <w:tmpl w:val="0EC60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C677A9"/>
    <w:multiLevelType w:val="hybridMultilevel"/>
    <w:tmpl w:val="A6C68574"/>
    <w:lvl w:ilvl="0" w:tplc="04090017">
      <w:start w:val="1"/>
      <w:numFmt w:val="lowerLetter"/>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7">
    <w:nsid w:val="0CEC7569"/>
    <w:multiLevelType w:val="hybridMultilevel"/>
    <w:tmpl w:val="27BCC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0C3B99"/>
    <w:multiLevelType w:val="hybridMultilevel"/>
    <w:tmpl w:val="2702B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867641"/>
    <w:multiLevelType w:val="hybridMultilevel"/>
    <w:tmpl w:val="C840E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8C31A2"/>
    <w:multiLevelType w:val="hybridMultilevel"/>
    <w:tmpl w:val="83C6B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8B227B"/>
    <w:multiLevelType w:val="hybridMultilevel"/>
    <w:tmpl w:val="019E5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8055DB"/>
    <w:multiLevelType w:val="hybridMultilevel"/>
    <w:tmpl w:val="E8F6B43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8C13DD4"/>
    <w:multiLevelType w:val="hybridMultilevel"/>
    <w:tmpl w:val="80246014"/>
    <w:lvl w:ilvl="0" w:tplc="60807EE4">
      <w:numFmt w:val="bullet"/>
      <w:lvlText w:val="•"/>
      <w:lvlJc w:val="left"/>
      <w:pPr>
        <w:ind w:left="1440" w:hanging="72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2650CC8"/>
    <w:multiLevelType w:val="hybridMultilevel"/>
    <w:tmpl w:val="EBEC6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E94144"/>
    <w:multiLevelType w:val="hybridMultilevel"/>
    <w:tmpl w:val="42449488"/>
    <w:lvl w:ilvl="0" w:tplc="04090017">
      <w:start w:val="1"/>
      <w:numFmt w:val="lowerLetter"/>
      <w:lvlText w:val="%1)"/>
      <w:lvlJc w:val="left"/>
      <w:pPr>
        <w:tabs>
          <w:tab w:val="num" w:pos="1815"/>
        </w:tabs>
        <w:ind w:left="1815" w:hanging="360"/>
      </w:pPr>
    </w:lvl>
    <w:lvl w:ilvl="1" w:tplc="04090019" w:tentative="1">
      <w:start w:val="1"/>
      <w:numFmt w:val="lowerLetter"/>
      <w:lvlText w:val="%2."/>
      <w:lvlJc w:val="left"/>
      <w:pPr>
        <w:tabs>
          <w:tab w:val="num" w:pos="2535"/>
        </w:tabs>
        <w:ind w:left="2535" w:hanging="360"/>
      </w:pPr>
    </w:lvl>
    <w:lvl w:ilvl="2" w:tplc="0409001B" w:tentative="1">
      <w:start w:val="1"/>
      <w:numFmt w:val="lowerRoman"/>
      <w:lvlText w:val="%3."/>
      <w:lvlJc w:val="right"/>
      <w:pPr>
        <w:tabs>
          <w:tab w:val="num" w:pos="3255"/>
        </w:tabs>
        <w:ind w:left="3255" w:hanging="180"/>
      </w:pPr>
    </w:lvl>
    <w:lvl w:ilvl="3" w:tplc="0409000F" w:tentative="1">
      <w:start w:val="1"/>
      <w:numFmt w:val="decimal"/>
      <w:lvlText w:val="%4."/>
      <w:lvlJc w:val="left"/>
      <w:pPr>
        <w:tabs>
          <w:tab w:val="num" w:pos="3975"/>
        </w:tabs>
        <w:ind w:left="3975" w:hanging="360"/>
      </w:pPr>
    </w:lvl>
    <w:lvl w:ilvl="4" w:tplc="04090019" w:tentative="1">
      <w:start w:val="1"/>
      <w:numFmt w:val="lowerLetter"/>
      <w:lvlText w:val="%5."/>
      <w:lvlJc w:val="left"/>
      <w:pPr>
        <w:tabs>
          <w:tab w:val="num" w:pos="4695"/>
        </w:tabs>
        <w:ind w:left="4695" w:hanging="360"/>
      </w:pPr>
    </w:lvl>
    <w:lvl w:ilvl="5" w:tplc="0409001B" w:tentative="1">
      <w:start w:val="1"/>
      <w:numFmt w:val="lowerRoman"/>
      <w:lvlText w:val="%6."/>
      <w:lvlJc w:val="right"/>
      <w:pPr>
        <w:tabs>
          <w:tab w:val="num" w:pos="5415"/>
        </w:tabs>
        <w:ind w:left="5415" w:hanging="180"/>
      </w:pPr>
    </w:lvl>
    <w:lvl w:ilvl="6" w:tplc="0409000F" w:tentative="1">
      <w:start w:val="1"/>
      <w:numFmt w:val="decimal"/>
      <w:lvlText w:val="%7."/>
      <w:lvlJc w:val="left"/>
      <w:pPr>
        <w:tabs>
          <w:tab w:val="num" w:pos="6135"/>
        </w:tabs>
        <w:ind w:left="6135" w:hanging="360"/>
      </w:pPr>
    </w:lvl>
    <w:lvl w:ilvl="7" w:tplc="04090019" w:tentative="1">
      <w:start w:val="1"/>
      <w:numFmt w:val="lowerLetter"/>
      <w:lvlText w:val="%8."/>
      <w:lvlJc w:val="left"/>
      <w:pPr>
        <w:tabs>
          <w:tab w:val="num" w:pos="6855"/>
        </w:tabs>
        <w:ind w:left="6855" w:hanging="360"/>
      </w:pPr>
    </w:lvl>
    <w:lvl w:ilvl="8" w:tplc="0409001B" w:tentative="1">
      <w:start w:val="1"/>
      <w:numFmt w:val="lowerRoman"/>
      <w:lvlText w:val="%9."/>
      <w:lvlJc w:val="right"/>
      <w:pPr>
        <w:tabs>
          <w:tab w:val="num" w:pos="7575"/>
        </w:tabs>
        <w:ind w:left="7575" w:hanging="180"/>
      </w:pPr>
    </w:lvl>
  </w:abstractNum>
  <w:abstractNum w:abstractNumId="16">
    <w:nsid w:val="379101CA"/>
    <w:multiLevelType w:val="hybridMultilevel"/>
    <w:tmpl w:val="92F09C90"/>
    <w:lvl w:ilvl="0" w:tplc="60807EE4">
      <w:numFmt w:val="bullet"/>
      <w:lvlText w:val="•"/>
      <w:lvlJc w:val="left"/>
      <w:pPr>
        <w:ind w:left="1440" w:hanging="72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9037A57"/>
    <w:multiLevelType w:val="hybridMultilevel"/>
    <w:tmpl w:val="5C7C582E"/>
    <w:lvl w:ilvl="0" w:tplc="1940366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04792E"/>
    <w:multiLevelType w:val="hybridMultilevel"/>
    <w:tmpl w:val="3662D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C378BC"/>
    <w:multiLevelType w:val="hybridMultilevel"/>
    <w:tmpl w:val="AC2C9A1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48D2198"/>
    <w:multiLevelType w:val="hybridMultilevel"/>
    <w:tmpl w:val="01848FEE"/>
    <w:lvl w:ilvl="0" w:tplc="60807EE4">
      <w:numFmt w:val="bullet"/>
      <w:lvlText w:val="•"/>
      <w:lvlJc w:val="left"/>
      <w:pPr>
        <w:ind w:left="1440" w:hanging="72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058155B"/>
    <w:multiLevelType w:val="hybridMultilevel"/>
    <w:tmpl w:val="0D5AB4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53924A39"/>
    <w:multiLevelType w:val="hybridMultilevel"/>
    <w:tmpl w:val="63E483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4614F18"/>
    <w:multiLevelType w:val="hybridMultilevel"/>
    <w:tmpl w:val="35267F1C"/>
    <w:lvl w:ilvl="0" w:tplc="A6245F4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59207B27"/>
    <w:multiLevelType w:val="hybridMultilevel"/>
    <w:tmpl w:val="CE3A07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5E7B5712"/>
    <w:multiLevelType w:val="hybridMultilevel"/>
    <w:tmpl w:val="C7941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917912"/>
    <w:multiLevelType w:val="hybridMultilevel"/>
    <w:tmpl w:val="D714D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63CA0710"/>
    <w:multiLevelType w:val="hybridMultilevel"/>
    <w:tmpl w:val="53509A56"/>
    <w:lvl w:ilvl="0" w:tplc="04090017">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8">
    <w:nsid w:val="67F45254"/>
    <w:multiLevelType w:val="hybridMultilevel"/>
    <w:tmpl w:val="42D65FB6"/>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nsid w:val="6E994435"/>
    <w:multiLevelType w:val="hybridMultilevel"/>
    <w:tmpl w:val="EA2EA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3AA13A2"/>
    <w:multiLevelType w:val="hybridMultilevel"/>
    <w:tmpl w:val="A0766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B8323C"/>
    <w:multiLevelType w:val="hybridMultilevel"/>
    <w:tmpl w:val="40485662"/>
    <w:lvl w:ilvl="0" w:tplc="0EA079AC">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7FB105F7"/>
    <w:multiLevelType w:val="hybridMultilevel"/>
    <w:tmpl w:val="FB429B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7"/>
  </w:num>
  <w:num w:numId="3">
    <w:abstractNumId w:val="28"/>
  </w:num>
  <w:num w:numId="4">
    <w:abstractNumId w:val="7"/>
  </w:num>
  <w:num w:numId="5">
    <w:abstractNumId w:val="14"/>
  </w:num>
  <w:num w:numId="6">
    <w:abstractNumId w:val="5"/>
  </w:num>
  <w:num w:numId="7">
    <w:abstractNumId w:val="32"/>
  </w:num>
  <w:num w:numId="8">
    <w:abstractNumId w:val="25"/>
  </w:num>
  <w:num w:numId="9">
    <w:abstractNumId w:val="10"/>
  </w:num>
  <w:num w:numId="10">
    <w:abstractNumId w:val="9"/>
  </w:num>
  <w:num w:numId="11">
    <w:abstractNumId w:val="8"/>
  </w:num>
  <w:num w:numId="12">
    <w:abstractNumId w:val="18"/>
  </w:num>
  <w:num w:numId="13">
    <w:abstractNumId w:val="30"/>
  </w:num>
  <w:num w:numId="14">
    <w:abstractNumId w:val="29"/>
  </w:num>
  <w:num w:numId="15">
    <w:abstractNumId w:val="11"/>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21"/>
  </w:num>
  <w:num w:numId="19">
    <w:abstractNumId w:val="20"/>
  </w:num>
  <w:num w:numId="20">
    <w:abstractNumId w:val="16"/>
  </w:num>
  <w:num w:numId="21">
    <w:abstractNumId w:val="13"/>
  </w:num>
  <w:num w:numId="22">
    <w:abstractNumId w:val="0"/>
  </w:num>
  <w:num w:numId="23">
    <w:abstractNumId w:val="1"/>
  </w:num>
  <w:num w:numId="24">
    <w:abstractNumId w:val="2"/>
  </w:num>
  <w:num w:numId="25">
    <w:abstractNumId w:val="3"/>
  </w:num>
  <w:num w:numId="26">
    <w:abstractNumId w:val="4"/>
  </w:num>
  <w:num w:numId="27">
    <w:abstractNumId w:val="6"/>
  </w:num>
  <w:num w:numId="28">
    <w:abstractNumId w:val="15"/>
  </w:num>
  <w:num w:numId="29">
    <w:abstractNumId w:val="27"/>
  </w:num>
  <w:num w:numId="30">
    <w:abstractNumId w:val="19"/>
  </w:num>
  <w:num w:numId="31">
    <w:abstractNumId w:val="12"/>
  </w:num>
  <w:num w:numId="32">
    <w:abstractNumId w:val="22"/>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57A"/>
    <w:rsid w:val="00002DA3"/>
    <w:rsid w:val="000238FC"/>
    <w:rsid w:val="00045EF5"/>
    <w:rsid w:val="00052559"/>
    <w:rsid w:val="00052F57"/>
    <w:rsid w:val="00064995"/>
    <w:rsid w:val="00066207"/>
    <w:rsid w:val="00071FB8"/>
    <w:rsid w:val="000B3723"/>
    <w:rsid w:val="000C1C45"/>
    <w:rsid w:val="000F2B31"/>
    <w:rsid w:val="000F54B9"/>
    <w:rsid w:val="00152387"/>
    <w:rsid w:val="00172CE2"/>
    <w:rsid w:val="001905B7"/>
    <w:rsid w:val="00191093"/>
    <w:rsid w:val="001A3339"/>
    <w:rsid w:val="001C2F2B"/>
    <w:rsid w:val="001C6D69"/>
    <w:rsid w:val="001D12F8"/>
    <w:rsid w:val="001E0AAC"/>
    <w:rsid w:val="00201E8B"/>
    <w:rsid w:val="00220284"/>
    <w:rsid w:val="002245BF"/>
    <w:rsid w:val="00234E82"/>
    <w:rsid w:val="00254373"/>
    <w:rsid w:val="00261850"/>
    <w:rsid w:val="00277308"/>
    <w:rsid w:val="00291FA0"/>
    <w:rsid w:val="002B1405"/>
    <w:rsid w:val="002C3799"/>
    <w:rsid w:val="002C3D7E"/>
    <w:rsid w:val="002C510C"/>
    <w:rsid w:val="002C584C"/>
    <w:rsid w:val="002D2F52"/>
    <w:rsid w:val="002E2BAD"/>
    <w:rsid w:val="002F2B90"/>
    <w:rsid w:val="00316CEE"/>
    <w:rsid w:val="00327930"/>
    <w:rsid w:val="0033452C"/>
    <w:rsid w:val="00343BE8"/>
    <w:rsid w:val="00345AEF"/>
    <w:rsid w:val="0034655D"/>
    <w:rsid w:val="00367284"/>
    <w:rsid w:val="00370B63"/>
    <w:rsid w:val="003973AB"/>
    <w:rsid w:val="003A57A6"/>
    <w:rsid w:val="003C5F66"/>
    <w:rsid w:val="0041728C"/>
    <w:rsid w:val="004849FF"/>
    <w:rsid w:val="004C6016"/>
    <w:rsid w:val="004F3A3D"/>
    <w:rsid w:val="004F4BD0"/>
    <w:rsid w:val="0051257A"/>
    <w:rsid w:val="00521146"/>
    <w:rsid w:val="0053196F"/>
    <w:rsid w:val="00531C6A"/>
    <w:rsid w:val="00534104"/>
    <w:rsid w:val="005427B6"/>
    <w:rsid w:val="005432E6"/>
    <w:rsid w:val="00553C1D"/>
    <w:rsid w:val="005646EC"/>
    <w:rsid w:val="005816A5"/>
    <w:rsid w:val="00587D51"/>
    <w:rsid w:val="0059053A"/>
    <w:rsid w:val="00591288"/>
    <w:rsid w:val="005B48D5"/>
    <w:rsid w:val="005E699E"/>
    <w:rsid w:val="005F0194"/>
    <w:rsid w:val="005F3A39"/>
    <w:rsid w:val="005F480F"/>
    <w:rsid w:val="005F5740"/>
    <w:rsid w:val="00601F52"/>
    <w:rsid w:val="00605695"/>
    <w:rsid w:val="006209F3"/>
    <w:rsid w:val="00620A56"/>
    <w:rsid w:val="00630B20"/>
    <w:rsid w:val="0066118D"/>
    <w:rsid w:val="00666D16"/>
    <w:rsid w:val="00680BFC"/>
    <w:rsid w:val="006E5BC1"/>
    <w:rsid w:val="00712E88"/>
    <w:rsid w:val="00716F11"/>
    <w:rsid w:val="00751558"/>
    <w:rsid w:val="00761EAC"/>
    <w:rsid w:val="007824B6"/>
    <w:rsid w:val="007C4C34"/>
    <w:rsid w:val="00861B45"/>
    <w:rsid w:val="00877022"/>
    <w:rsid w:val="008D1658"/>
    <w:rsid w:val="008F0B53"/>
    <w:rsid w:val="008F299B"/>
    <w:rsid w:val="00930C31"/>
    <w:rsid w:val="00962B02"/>
    <w:rsid w:val="00974F87"/>
    <w:rsid w:val="00987F1D"/>
    <w:rsid w:val="0099127C"/>
    <w:rsid w:val="0099670D"/>
    <w:rsid w:val="009B1243"/>
    <w:rsid w:val="009E5282"/>
    <w:rsid w:val="009E63D7"/>
    <w:rsid w:val="00A100CF"/>
    <w:rsid w:val="00A24E7D"/>
    <w:rsid w:val="00A47C83"/>
    <w:rsid w:val="00A536E7"/>
    <w:rsid w:val="00AE123D"/>
    <w:rsid w:val="00B0501D"/>
    <w:rsid w:val="00B2400B"/>
    <w:rsid w:val="00B357F0"/>
    <w:rsid w:val="00B53BC1"/>
    <w:rsid w:val="00B71F2E"/>
    <w:rsid w:val="00B7572C"/>
    <w:rsid w:val="00B812DB"/>
    <w:rsid w:val="00B87581"/>
    <w:rsid w:val="00BA2F58"/>
    <w:rsid w:val="00BC3885"/>
    <w:rsid w:val="00BE4772"/>
    <w:rsid w:val="00BE76E6"/>
    <w:rsid w:val="00C11BA0"/>
    <w:rsid w:val="00C23352"/>
    <w:rsid w:val="00C45FFF"/>
    <w:rsid w:val="00C710D2"/>
    <w:rsid w:val="00C86B86"/>
    <w:rsid w:val="00CA6736"/>
    <w:rsid w:val="00CA7EA1"/>
    <w:rsid w:val="00CE48E8"/>
    <w:rsid w:val="00CE5B48"/>
    <w:rsid w:val="00D3657A"/>
    <w:rsid w:val="00D86E3B"/>
    <w:rsid w:val="00D9333E"/>
    <w:rsid w:val="00E35156"/>
    <w:rsid w:val="00E41E52"/>
    <w:rsid w:val="00E57779"/>
    <w:rsid w:val="00E80849"/>
    <w:rsid w:val="00E84779"/>
    <w:rsid w:val="00E92EA8"/>
    <w:rsid w:val="00E94A18"/>
    <w:rsid w:val="00EC0817"/>
    <w:rsid w:val="00EC49CE"/>
    <w:rsid w:val="00ED2DCC"/>
    <w:rsid w:val="00F37D1C"/>
    <w:rsid w:val="00F41035"/>
    <w:rsid w:val="00F41B91"/>
    <w:rsid w:val="00F46DC1"/>
    <w:rsid w:val="00F74599"/>
    <w:rsid w:val="00F75BC9"/>
    <w:rsid w:val="00F766FF"/>
    <w:rsid w:val="00F81920"/>
    <w:rsid w:val="00F9314A"/>
    <w:rsid w:val="00FF5B12"/>
    <w:rsid w:val="00FF771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6118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1558"/>
    <w:pPr>
      <w:ind w:left="720"/>
      <w:contextualSpacing/>
    </w:pPr>
  </w:style>
  <w:style w:type="paragraph" w:styleId="BalloonText">
    <w:name w:val="Balloon Text"/>
    <w:basedOn w:val="Normal"/>
    <w:link w:val="BalloonTextChar"/>
    <w:uiPriority w:val="99"/>
    <w:semiHidden/>
    <w:unhideWhenUsed/>
    <w:rsid w:val="007515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1558"/>
    <w:rPr>
      <w:rFonts w:ascii="Tahoma" w:hAnsi="Tahoma" w:cs="Tahoma"/>
      <w:sz w:val="16"/>
      <w:szCs w:val="16"/>
    </w:rPr>
  </w:style>
  <w:style w:type="paragraph" w:styleId="NoSpacing">
    <w:name w:val="No Spacing"/>
    <w:link w:val="NoSpacingChar"/>
    <w:uiPriority w:val="1"/>
    <w:qFormat/>
    <w:rsid w:val="00F74599"/>
    <w:pPr>
      <w:spacing w:after="0" w:line="240" w:lineRule="auto"/>
    </w:pPr>
    <w:rPr>
      <w:rFonts w:eastAsiaTheme="minorEastAsia"/>
    </w:rPr>
  </w:style>
  <w:style w:type="character" w:customStyle="1" w:styleId="NoSpacingChar">
    <w:name w:val="No Spacing Char"/>
    <w:basedOn w:val="DefaultParagraphFont"/>
    <w:link w:val="NoSpacing"/>
    <w:uiPriority w:val="1"/>
    <w:rsid w:val="00F74599"/>
    <w:rPr>
      <w:rFonts w:eastAsiaTheme="minorEastAsia"/>
    </w:rPr>
  </w:style>
  <w:style w:type="table" w:styleId="TableGrid">
    <w:name w:val="Table Grid"/>
    <w:basedOn w:val="TableNormal"/>
    <w:uiPriority w:val="59"/>
    <w:rsid w:val="00F745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B3723"/>
    <w:rPr>
      <w:i/>
      <w:iCs/>
      <w:sz w:val="24"/>
      <w:szCs w:val="24"/>
      <w:bdr w:val="none" w:sz="0" w:space="0" w:color="auto" w:frame="1"/>
      <w:vertAlign w:val="baseline"/>
    </w:rPr>
  </w:style>
  <w:style w:type="paragraph" w:styleId="Header">
    <w:name w:val="header"/>
    <w:basedOn w:val="Normal"/>
    <w:link w:val="HeaderChar"/>
    <w:uiPriority w:val="99"/>
    <w:unhideWhenUsed/>
    <w:rsid w:val="001905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05B7"/>
  </w:style>
  <w:style w:type="paragraph" w:styleId="Footer">
    <w:name w:val="footer"/>
    <w:basedOn w:val="Normal"/>
    <w:link w:val="FooterChar"/>
    <w:uiPriority w:val="99"/>
    <w:unhideWhenUsed/>
    <w:rsid w:val="001905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05B7"/>
  </w:style>
  <w:style w:type="character" w:customStyle="1" w:styleId="apple-converted-space">
    <w:name w:val="apple-converted-space"/>
    <w:basedOn w:val="DefaultParagraphFont"/>
    <w:rsid w:val="008F299B"/>
  </w:style>
  <w:style w:type="character" w:styleId="Hyperlink">
    <w:name w:val="Hyperlink"/>
    <w:basedOn w:val="DefaultParagraphFont"/>
    <w:uiPriority w:val="99"/>
    <w:unhideWhenUsed/>
    <w:rsid w:val="008F299B"/>
    <w:rPr>
      <w:color w:val="0000FF"/>
      <w:u w:val="single"/>
    </w:rPr>
  </w:style>
  <w:style w:type="character" w:customStyle="1" w:styleId="Heading1Char">
    <w:name w:val="Heading 1 Char"/>
    <w:basedOn w:val="DefaultParagraphFont"/>
    <w:link w:val="Heading1"/>
    <w:uiPriority w:val="9"/>
    <w:rsid w:val="0066118D"/>
    <w:rPr>
      <w:rFonts w:ascii="Times New Roman" w:eastAsia="Times New Roman" w:hAnsi="Times New Roman" w:cs="Times New Roman"/>
      <w:b/>
      <w:bCs/>
      <w:kern w:val="36"/>
      <w:sz w:val="48"/>
      <w:szCs w:val="48"/>
    </w:rPr>
  </w:style>
  <w:style w:type="character" w:customStyle="1" w:styleId="hvr">
    <w:name w:val="hvr"/>
    <w:basedOn w:val="DefaultParagraphFont"/>
    <w:rsid w:val="00E92EA8"/>
  </w:style>
  <w:style w:type="character" w:customStyle="1" w:styleId="hw">
    <w:name w:val="hw"/>
    <w:basedOn w:val="DefaultParagraphFont"/>
    <w:rsid w:val="00F46DC1"/>
  </w:style>
  <w:style w:type="character" w:customStyle="1" w:styleId="pron">
    <w:name w:val="pron"/>
    <w:basedOn w:val="DefaultParagraphFont"/>
    <w:rsid w:val="00F46DC1"/>
  </w:style>
  <w:style w:type="paragraph" w:styleId="Title">
    <w:name w:val="Title"/>
    <w:basedOn w:val="Normal"/>
    <w:next w:val="Normal"/>
    <w:link w:val="TitleChar"/>
    <w:uiPriority w:val="10"/>
    <w:qFormat/>
    <w:rsid w:val="00071FB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071FB8"/>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071FB8"/>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071FB8"/>
    <w:rPr>
      <w:rFonts w:asciiTheme="majorHAnsi" w:eastAsiaTheme="majorEastAsia" w:hAnsiTheme="majorHAnsi" w:cstheme="majorBidi"/>
      <w:i/>
      <w:iCs/>
      <w:color w:val="4F81BD" w:themeColor="accent1"/>
      <w:spacing w:val="15"/>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6118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1558"/>
    <w:pPr>
      <w:ind w:left="720"/>
      <w:contextualSpacing/>
    </w:pPr>
  </w:style>
  <w:style w:type="paragraph" w:styleId="BalloonText">
    <w:name w:val="Balloon Text"/>
    <w:basedOn w:val="Normal"/>
    <w:link w:val="BalloonTextChar"/>
    <w:uiPriority w:val="99"/>
    <w:semiHidden/>
    <w:unhideWhenUsed/>
    <w:rsid w:val="007515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1558"/>
    <w:rPr>
      <w:rFonts w:ascii="Tahoma" w:hAnsi="Tahoma" w:cs="Tahoma"/>
      <w:sz w:val="16"/>
      <w:szCs w:val="16"/>
    </w:rPr>
  </w:style>
  <w:style w:type="paragraph" w:styleId="NoSpacing">
    <w:name w:val="No Spacing"/>
    <w:link w:val="NoSpacingChar"/>
    <w:uiPriority w:val="1"/>
    <w:qFormat/>
    <w:rsid w:val="00F74599"/>
    <w:pPr>
      <w:spacing w:after="0" w:line="240" w:lineRule="auto"/>
    </w:pPr>
    <w:rPr>
      <w:rFonts w:eastAsiaTheme="minorEastAsia"/>
    </w:rPr>
  </w:style>
  <w:style w:type="character" w:customStyle="1" w:styleId="NoSpacingChar">
    <w:name w:val="No Spacing Char"/>
    <w:basedOn w:val="DefaultParagraphFont"/>
    <w:link w:val="NoSpacing"/>
    <w:uiPriority w:val="1"/>
    <w:rsid w:val="00F74599"/>
    <w:rPr>
      <w:rFonts w:eastAsiaTheme="minorEastAsia"/>
    </w:rPr>
  </w:style>
  <w:style w:type="table" w:styleId="TableGrid">
    <w:name w:val="Table Grid"/>
    <w:basedOn w:val="TableNormal"/>
    <w:uiPriority w:val="59"/>
    <w:rsid w:val="00F745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B3723"/>
    <w:rPr>
      <w:i/>
      <w:iCs/>
      <w:sz w:val="24"/>
      <w:szCs w:val="24"/>
      <w:bdr w:val="none" w:sz="0" w:space="0" w:color="auto" w:frame="1"/>
      <w:vertAlign w:val="baseline"/>
    </w:rPr>
  </w:style>
  <w:style w:type="paragraph" w:styleId="Header">
    <w:name w:val="header"/>
    <w:basedOn w:val="Normal"/>
    <w:link w:val="HeaderChar"/>
    <w:uiPriority w:val="99"/>
    <w:unhideWhenUsed/>
    <w:rsid w:val="001905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05B7"/>
  </w:style>
  <w:style w:type="paragraph" w:styleId="Footer">
    <w:name w:val="footer"/>
    <w:basedOn w:val="Normal"/>
    <w:link w:val="FooterChar"/>
    <w:uiPriority w:val="99"/>
    <w:unhideWhenUsed/>
    <w:rsid w:val="001905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05B7"/>
  </w:style>
  <w:style w:type="character" w:customStyle="1" w:styleId="apple-converted-space">
    <w:name w:val="apple-converted-space"/>
    <w:basedOn w:val="DefaultParagraphFont"/>
    <w:rsid w:val="008F299B"/>
  </w:style>
  <w:style w:type="character" w:styleId="Hyperlink">
    <w:name w:val="Hyperlink"/>
    <w:basedOn w:val="DefaultParagraphFont"/>
    <w:uiPriority w:val="99"/>
    <w:unhideWhenUsed/>
    <w:rsid w:val="008F299B"/>
    <w:rPr>
      <w:color w:val="0000FF"/>
      <w:u w:val="single"/>
    </w:rPr>
  </w:style>
  <w:style w:type="character" w:customStyle="1" w:styleId="Heading1Char">
    <w:name w:val="Heading 1 Char"/>
    <w:basedOn w:val="DefaultParagraphFont"/>
    <w:link w:val="Heading1"/>
    <w:uiPriority w:val="9"/>
    <w:rsid w:val="0066118D"/>
    <w:rPr>
      <w:rFonts w:ascii="Times New Roman" w:eastAsia="Times New Roman" w:hAnsi="Times New Roman" w:cs="Times New Roman"/>
      <w:b/>
      <w:bCs/>
      <w:kern w:val="36"/>
      <w:sz w:val="48"/>
      <w:szCs w:val="48"/>
    </w:rPr>
  </w:style>
  <w:style w:type="character" w:customStyle="1" w:styleId="hvr">
    <w:name w:val="hvr"/>
    <w:basedOn w:val="DefaultParagraphFont"/>
    <w:rsid w:val="00E92EA8"/>
  </w:style>
  <w:style w:type="character" w:customStyle="1" w:styleId="hw">
    <w:name w:val="hw"/>
    <w:basedOn w:val="DefaultParagraphFont"/>
    <w:rsid w:val="00F46DC1"/>
  </w:style>
  <w:style w:type="character" w:customStyle="1" w:styleId="pron">
    <w:name w:val="pron"/>
    <w:basedOn w:val="DefaultParagraphFont"/>
    <w:rsid w:val="00F46DC1"/>
  </w:style>
  <w:style w:type="paragraph" w:styleId="Title">
    <w:name w:val="Title"/>
    <w:basedOn w:val="Normal"/>
    <w:next w:val="Normal"/>
    <w:link w:val="TitleChar"/>
    <w:uiPriority w:val="10"/>
    <w:qFormat/>
    <w:rsid w:val="00071FB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071FB8"/>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071FB8"/>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071FB8"/>
    <w:rPr>
      <w:rFonts w:asciiTheme="majorHAnsi" w:eastAsiaTheme="majorEastAsia" w:hAnsiTheme="majorHAnsi" w:cstheme="majorBidi"/>
      <w:i/>
      <w:iCs/>
      <w:color w:val="4F81BD" w:themeColor="accent1"/>
      <w:spacing w:val="15"/>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315210">
      <w:bodyDiv w:val="1"/>
      <w:marLeft w:val="0"/>
      <w:marRight w:val="0"/>
      <w:marTop w:val="0"/>
      <w:marBottom w:val="0"/>
      <w:divBdr>
        <w:top w:val="none" w:sz="0" w:space="0" w:color="auto"/>
        <w:left w:val="none" w:sz="0" w:space="0" w:color="auto"/>
        <w:bottom w:val="none" w:sz="0" w:space="0" w:color="auto"/>
        <w:right w:val="none" w:sz="0" w:space="0" w:color="auto"/>
      </w:divBdr>
    </w:div>
    <w:div w:id="1923368930">
      <w:bodyDiv w:val="1"/>
      <w:marLeft w:val="0"/>
      <w:marRight w:val="0"/>
      <w:marTop w:val="0"/>
      <w:marBottom w:val="0"/>
      <w:divBdr>
        <w:top w:val="none" w:sz="0" w:space="0" w:color="auto"/>
        <w:left w:val="none" w:sz="0" w:space="0" w:color="auto"/>
        <w:bottom w:val="none" w:sz="0" w:space="0" w:color="auto"/>
        <w:right w:val="none" w:sz="0" w:space="0" w:color="auto"/>
      </w:divBdr>
    </w:div>
    <w:div w:id="2085568634">
      <w:bodyDiv w:val="1"/>
      <w:marLeft w:val="0"/>
      <w:marRight w:val="0"/>
      <w:marTop w:val="0"/>
      <w:marBottom w:val="0"/>
      <w:divBdr>
        <w:top w:val="none" w:sz="0" w:space="0" w:color="auto"/>
        <w:left w:val="none" w:sz="0" w:space="0" w:color="auto"/>
        <w:bottom w:val="none" w:sz="0" w:space="0" w:color="auto"/>
        <w:right w:val="none" w:sz="0" w:space="0" w:color="auto"/>
      </w:divBdr>
      <w:divsChild>
        <w:div w:id="2026711373">
          <w:marLeft w:val="56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jpg"/><Relationship Id="rId26" Type="http://schemas.openxmlformats.org/officeDocument/2006/relationships/image" Target="media/image15.gif"/><Relationship Id="rId39"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0.gif"/><Relationship Id="rId34" Type="http://schemas.openxmlformats.org/officeDocument/2006/relationships/image" Target="media/image19.jpeg"/><Relationship Id="rId42"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7.jpg"/><Relationship Id="rId25" Type="http://schemas.openxmlformats.org/officeDocument/2006/relationships/image" Target="media/image14.gif"/><Relationship Id="rId33" Type="http://schemas.openxmlformats.org/officeDocument/2006/relationships/image" Target="media/image18.jpeg"/><Relationship Id="rId38" Type="http://schemas.openxmlformats.org/officeDocument/2006/relationships/header" Target="header1.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en.wikipedia.org/wiki/Ovum" TargetMode="External"/><Relationship Id="rId20" Type="http://schemas.openxmlformats.org/officeDocument/2006/relationships/image" Target="media/image9.gif"/><Relationship Id="rId29" Type="http://schemas.openxmlformats.org/officeDocument/2006/relationships/hyperlink" Target="http://en.wikipedia.org/wiki/Gills"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3.gif"/><Relationship Id="rId32" Type="http://schemas.openxmlformats.org/officeDocument/2006/relationships/image" Target="media/image17.gif"/><Relationship Id="rId37" Type="http://schemas.openxmlformats.org/officeDocument/2006/relationships/image" Target="media/image22.png"/><Relationship Id="rId40" Type="http://schemas.openxmlformats.org/officeDocument/2006/relationships/footer" Target="footer1.xml"/><Relationship Id="rId45"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en.wikipedia.org/wiki/Human_nose" TargetMode="External"/><Relationship Id="rId36" Type="http://schemas.openxmlformats.org/officeDocument/2006/relationships/image" Target="media/image21.jpeg"/><Relationship Id="rId10" Type="http://schemas.openxmlformats.org/officeDocument/2006/relationships/image" Target="media/image1.jpg"/><Relationship Id="rId19" Type="http://schemas.openxmlformats.org/officeDocument/2006/relationships/hyperlink" Target="http://en.wikipedia.org/wiki/Ovum" TargetMode="External"/><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1.jpg"/><Relationship Id="rId27" Type="http://schemas.openxmlformats.org/officeDocument/2006/relationships/hyperlink" Target="http://en.wikipedia.org/wiki/Olfactory_epithelium" TargetMode="External"/><Relationship Id="rId30" Type="http://schemas.openxmlformats.org/officeDocument/2006/relationships/hyperlink" Target="http://en.wikipedia.org/wiki/Fish" TargetMode="External"/><Relationship Id="rId35" Type="http://schemas.openxmlformats.org/officeDocument/2006/relationships/image" Target="media/image20.jpg"/><Relationship Id="rId43"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53E"/>
    <w:rsid w:val="00914575"/>
    <w:rsid w:val="00FC05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6956A7EB7C54C67B42C61C6FDEAC1CA">
    <w:name w:val="46956A7EB7C54C67B42C61C6FDEAC1CA"/>
    <w:rsid w:val="00FC053E"/>
  </w:style>
  <w:style w:type="paragraph" w:customStyle="1" w:styleId="DAE2584C58D74D72B1F172EFFFCE818D">
    <w:name w:val="DAE2584C58D74D72B1F172EFFFCE818D"/>
    <w:rsid w:val="00FC053E"/>
  </w:style>
  <w:style w:type="paragraph" w:customStyle="1" w:styleId="070673700E034FE6A3C24F0D067BCD20">
    <w:name w:val="070673700E034FE6A3C24F0D067BCD20"/>
    <w:rsid w:val="00FC053E"/>
  </w:style>
  <w:style w:type="paragraph" w:customStyle="1" w:styleId="9D107C7771024CB3BAA483611C253C3A">
    <w:name w:val="9D107C7771024CB3BAA483611C253C3A"/>
    <w:rsid w:val="00FC053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6956A7EB7C54C67B42C61C6FDEAC1CA">
    <w:name w:val="46956A7EB7C54C67B42C61C6FDEAC1CA"/>
    <w:rsid w:val="00FC053E"/>
  </w:style>
  <w:style w:type="paragraph" w:customStyle="1" w:styleId="DAE2584C58D74D72B1F172EFFFCE818D">
    <w:name w:val="DAE2584C58D74D72B1F172EFFFCE818D"/>
    <w:rsid w:val="00FC053E"/>
  </w:style>
  <w:style w:type="paragraph" w:customStyle="1" w:styleId="070673700E034FE6A3C24F0D067BCD20">
    <w:name w:val="070673700E034FE6A3C24F0D067BCD20"/>
    <w:rsid w:val="00FC053E"/>
  </w:style>
  <w:style w:type="paragraph" w:customStyle="1" w:styleId="9D107C7771024CB3BAA483611C253C3A">
    <w:name w:val="9D107C7771024CB3BAA483611C253C3A"/>
    <w:rsid w:val="00FC05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ractical Manua</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298C8E-9875-4968-8E8C-F0DF88685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34</Pages>
  <Words>2397</Words>
  <Characters>13665</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Biology</dc:title>
  <dc:creator>Practical Manual</dc:creator>
  <cp:lastModifiedBy>Waqas Ali</cp:lastModifiedBy>
  <cp:revision>74</cp:revision>
  <cp:lastPrinted>2014-08-13T04:24:00Z</cp:lastPrinted>
  <dcterms:created xsi:type="dcterms:W3CDTF">2014-07-23T13:43:00Z</dcterms:created>
  <dcterms:modified xsi:type="dcterms:W3CDTF">2014-08-31T06:58:00Z</dcterms:modified>
</cp:coreProperties>
</file>